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A6E52" w:rsidRDefault="00EC17CB" w:rsidP="00EC7CE1">
      <w:pPr>
        <w:pStyle w:val="1"/>
      </w:pPr>
      <w:r>
        <w:rPr>
          <w:noProof/>
        </w:rPr>
        <w:drawing>
          <wp:anchor distT="0" distB="0" distL="114300" distR="114300" simplePos="0" relativeHeight="251658240" behindDoc="0" locked="0" layoutInCell="1" allowOverlap="1">
            <wp:simplePos x="0" y="0"/>
            <wp:positionH relativeFrom="column">
              <wp:posOffset>2505075</wp:posOffset>
            </wp:positionH>
            <wp:positionV relativeFrom="paragraph">
              <wp:posOffset>2540</wp:posOffset>
            </wp:positionV>
            <wp:extent cx="967740" cy="1019175"/>
            <wp:effectExtent l="0" t="0" r="0" b="0"/>
            <wp:wrapSquare wrapText="left"/>
            <wp:docPr id="1"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Ставропольский р-н (герб)контур"/>
                    <pic:cNvPicPr>
                      <a:picLocks noChangeAspect="1" noChangeArrowheads="1"/>
                    </pic:cNvPicPr>
                  </pic:nvPicPr>
                  <pic:blipFill>
                    <a:blip r:embed="rId8">
                      <a:lum bright="-24000" contrast="30000"/>
                      <a:extLst>
                        <a:ext uri="{28A0092B-C50C-407E-A947-70E740481C1C}">
                          <a14:useLocalDpi xmlns:a14="http://schemas.microsoft.com/office/drawing/2010/main" val="0"/>
                        </a:ext>
                      </a:extLst>
                    </a:blip>
                    <a:srcRect/>
                    <a:stretch>
                      <a:fillRect/>
                    </a:stretch>
                  </pic:blipFill>
                  <pic:spPr>
                    <a:xfrm>
                      <a:off x="0" y="0"/>
                      <a:ext cx="967740" cy="1019175"/>
                    </a:xfrm>
                    <a:prstGeom prst="rect">
                      <a:avLst/>
                    </a:prstGeom>
                    <a:noFill/>
                    <a:ln>
                      <a:noFill/>
                    </a:ln>
                  </pic:spPr>
                </pic:pic>
              </a:graphicData>
            </a:graphic>
          </wp:anchor>
        </w:drawing>
      </w:r>
    </w:p>
    <w:p w:rsidR="00BA6E52" w:rsidRDefault="00BA6E52"/>
    <w:p w:rsidR="00BA6E52" w:rsidRDefault="00BA6E52"/>
    <w:p w:rsidR="00BA6E52" w:rsidRDefault="00BA6E52"/>
    <w:p w:rsidR="00BA6E52" w:rsidRDefault="00EC7CE1" w:rsidP="00EC7CE1">
      <w:pPr>
        <w:jc w:val="center"/>
        <w:rPr>
          <w:rFonts w:ascii="Times New Roman" w:hAnsi="Times New Roman" w:cs="Times New Roman"/>
        </w:rPr>
      </w:pPr>
      <w:r>
        <w:rPr>
          <w:rFonts w:ascii="Times New Roman" w:hAnsi="Times New Roman" w:cs="Times New Roman"/>
        </w:rPr>
        <w:t xml:space="preserve">                                                    </w:t>
      </w:r>
      <w:r w:rsidR="00EC17CB">
        <w:rPr>
          <w:rFonts w:ascii="Times New Roman" w:hAnsi="Times New Roman" w:cs="Times New Roman"/>
        </w:rPr>
        <w:t>Российская Федерация</w:t>
      </w:r>
    </w:p>
    <w:p w:rsidR="00BA6E52" w:rsidRDefault="00EC17CB" w:rsidP="00EC7CE1">
      <w:pPr>
        <w:jc w:val="center"/>
        <w:rPr>
          <w:rFonts w:ascii="Times New Roman" w:hAnsi="Times New Roman" w:cs="Times New Roman"/>
        </w:rPr>
      </w:pPr>
      <w:r>
        <w:rPr>
          <w:rFonts w:ascii="Times New Roman" w:hAnsi="Times New Roman" w:cs="Times New Roman"/>
        </w:rPr>
        <w:t>Самарская область</w:t>
      </w:r>
    </w:p>
    <w:p w:rsidR="00BA6E52" w:rsidRDefault="00EC17CB" w:rsidP="00EC7CE1">
      <w:pPr>
        <w:pStyle w:val="ConsPlusTitle"/>
        <w:widowControl/>
        <w:jc w:val="center"/>
        <w:outlineLvl w:val="0"/>
        <w:rPr>
          <w:rFonts w:ascii="Times New Roman" w:hAnsi="Times New Roman" w:cs="Times New Roman"/>
          <w:b w:val="0"/>
          <w:sz w:val="24"/>
          <w:szCs w:val="24"/>
        </w:rPr>
      </w:pPr>
      <w:r>
        <w:rPr>
          <w:rFonts w:ascii="Times New Roman" w:hAnsi="Times New Roman" w:cs="Times New Roman"/>
          <w:b w:val="0"/>
          <w:sz w:val="24"/>
          <w:szCs w:val="24"/>
        </w:rPr>
        <w:t xml:space="preserve">АДМИНИСТРАЦИЯ СЕЛЬСКОГО ПОСЕЛЕНИЯ </w:t>
      </w:r>
      <w:r w:rsidR="00AE13D2">
        <w:rPr>
          <w:rFonts w:ascii="Times New Roman" w:hAnsi="Times New Roman" w:cs="Times New Roman"/>
          <w:b w:val="0"/>
          <w:sz w:val="24"/>
          <w:szCs w:val="24"/>
        </w:rPr>
        <w:t>ВЕРХНИЕ БЕЛОЗЕРКИ</w:t>
      </w:r>
    </w:p>
    <w:p w:rsidR="00BA6E52" w:rsidRDefault="00EC17CB" w:rsidP="00EC7CE1">
      <w:pPr>
        <w:pStyle w:val="ConsPlusTitle"/>
        <w:widowControl/>
        <w:jc w:val="center"/>
        <w:outlineLvl w:val="0"/>
        <w:rPr>
          <w:rFonts w:ascii="Times New Roman" w:hAnsi="Times New Roman" w:cs="Times New Roman"/>
          <w:b w:val="0"/>
          <w:sz w:val="24"/>
          <w:szCs w:val="24"/>
        </w:rPr>
      </w:pPr>
      <w:r>
        <w:rPr>
          <w:rFonts w:ascii="Times New Roman" w:hAnsi="Times New Roman" w:cs="Times New Roman"/>
          <w:b w:val="0"/>
          <w:sz w:val="24"/>
          <w:szCs w:val="24"/>
        </w:rPr>
        <w:t>МУНИЦИПАЛЬНОГО РАЙОНА СТАВРОПОЛЬСКИЙ</w:t>
      </w:r>
    </w:p>
    <w:p w:rsidR="00BA6E52" w:rsidRDefault="00EC17CB" w:rsidP="00EC7CE1">
      <w:pPr>
        <w:pStyle w:val="ConsPlusTitle"/>
        <w:widowControl/>
        <w:jc w:val="center"/>
        <w:rPr>
          <w:rFonts w:ascii="Times New Roman" w:hAnsi="Times New Roman" w:cs="Times New Roman"/>
          <w:b w:val="0"/>
          <w:sz w:val="24"/>
          <w:szCs w:val="24"/>
        </w:rPr>
      </w:pPr>
      <w:r>
        <w:rPr>
          <w:rFonts w:ascii="Times New Roman" w:hAnsi="Times New Roman" w:cs="Times New Roman"/>
          <w:b w:val="0"/>
          <w:sz w:val="24"/>
          <w:szCs w:val="24"/>
        </w:rPr>
        <w:t>САМАРСКОЙ ОБЛАСТИ</w:t>
      </w:r>
    </w:p>
    <w:p w:rsidR="00BA6E52" w:rsidRDefault="00BA6E52">
      <w:pPr>
        <w:jc w:val="center"/>
        <w:rPr>
          <w:rFonts w:ascii="Times New Roman" w:hAnsi="Times New Roman" w:cs="Times New Roman"/>
          <w:b/>
        </w:rPr>
      </w:pPr>
    </w:p>
    <w:p w:rsidR="00BA6E52" w:rsidRDefault="00EC17CB">
      <w:pPr>
        <w:jc w:val="center"/>
        <w:rPr>
          <w:rFonts w:ascii="Times New Roman" w:hAnsi="Times New Roman" w:cs="Times New Roman"/>
          <w:b/>
        </w:rPr>
      </w:pPr>
      <w:r>
        <w:rPr>
          <w:rFonts w:ascii="Times New Roman" w:hAnsi="Times New Roman" w:cs="Times New Roman"/>
          <w:b/>
        </w:rPr>
        <w:t>ПОСТАНОВЛЕНИЕ</w:t>
      </w:r>
      <w:r w:rsidR="00AA45C3">
        <w:rPr>
          <w:rFonts w:ascii="Times New Roman" w:hAnsi="Times New Roman" w:cs="Times New Roman"/>
          <w:b/>
        </w:rPr>
        <w:t xml:space="preserve"> </w:t>
      </w:r>
    </w:p>
    <w:p w:rsidR="00BA6E52" w:rsidRPr="00EC7CE1" w:rsidRDefault="00BA6E52">
      <w:pPr>
        <w:jc w:val="center"/>
        <w:rPr>
          <w:b/>
        </w:rPr>
      </w:pPr>
    </w:p>
    <w:p w:rsidR="00BA6E52" w:rsidRDefault="00EC17CB">
      <w:pPr>
        <w:rPr>
          <w:rFonts w:ascii="Times New Roman" w:hAnsi="Times New Roman" w:cs="Times New Roman"/>
          <w:lang w:val="en-US"/>
        </w:rPr>
      </w:pPr>
      <w:r w:rsidRPr="00EC7CE1">
        <w:rPr>
          <w:rFonts w:ascii="Times New Roman" w:hAnsi="Times New Roman" w:cs="Times New Roman"/>
        </w:rPr>
        <w:t xml:space="preserve">от </w:t>
      </w:r>
      <w:r w:rsidR="00AA45C3">
        <w:rPr>
          <w:rFonts w:ascii="Times New Roman" w:hAnsi="Times New Roman" w:cs="Times New Roman"/>
        </w:rPr>
        <w:t>14 марта 2025 года</w:t>
      </w:r>
      <w:r w:rsidRPr="00EC7CE1">
        <w:rPr>
          <w:rFonts w:ascii="Times New Roman" w:hAnsi="Times New Roman" w:cs="Times New Roman"/>
        </w:rPr>
        <w:tab/>
      </w:r>
      <w:r w:rsidRPr="00EC7CE1">
        <w:rPr>
          <w:rFonts w:ascii="Times New Roman" w:hAnsi="Times New Roman" w:cs="Times New Roman"/>
        </w:rPr>
        <w:tab/>
      </w:r>
      <w:r w:rsidRPr="00EC7CE1">
        <w:rPr>
          <w:rFonts w:ascii="Times New Roman" w:hAnsi="Times New Roman" w:cs="Times New Roman"/>
        </w:rPr>
        <w:tab/>
      </w:r>
      <w:r w:rsidR="00AA45C3">
        <w:rPr>
          <w:rFonts w:ascii="Times New Roman" w:hAnsi="Times New Roman" w:cs="Times New Roman"/>
        </w:rPr>
        <w:t xml:space="preserve">                           </w:t>
      </w:r>
      <w:r w:rsidRPr="00EC7CE1">
        <w:rPr>
          <w:rFonts w:ascii="Times New Roman" w:hAnsi="Times New Roman" w:cs="Times New Roman"/>
        </w:rPr>
        <w:tab/>
      </w:r>
      <w:r w:rsidRPr="00EC7CE1">
        <w:rPr>
          <w:rFonts w:ascii="Times New Roman" w:hAnsi="Times New Roman" w:cs="Times New Roman"/>
        </w:rPr>
        <w:tab/>
      </w:r>
      <w:r w:rsidRPr="00EC7CE1">
        <w:rPr>
          <w:rFonts w:ascii="Times New Roman" w:hAnsi="Times New Roman" w:cs="Times New Roman"/>
        </w:rPr>
        <w:tab/>
      </w:r>
      <w:r w:rsidRPr="00EC7CE1">
        <w:rPr>
          <w:rFonts w:ascii="Times New Roman" w:hAnsi="Times New Roman" w:cs="Times New Roman"/>
        </w:rPr>
        <w:tab/>
        <w:t xml:space="preserve">№ </w:t>
      </w:r>
      <w:r w:rsidR="00AA45C3">
        <w:rPr>
          <w:rFonts w:ascii="Times New Roman" w:hAnsi="Times New Roman" w:cs="Times New Roman"/>
        </w:rPr>
        <w:t>14</w:t>
      </w:r>
    </w:p>
    <w:p w:rsidR="00EC7CE1" w:rsidRPr="00EC7CE1" w:rsidRDefault="00EC7CE1">
      <w:pPr>
        <w:rPr>
          <w:rFonts w:ascii="Times New Roman" w:hAnsi="Times New Roman" w:cs="Times New Roman"/>
          <w:lang w:val="en-US"/>
        </w:rPr>
      </w:pPr>
    </w:p>
    <w:p w:rsidR="00BA6E52" w:rsidRPr="00EA1ED0" w:rsidRDefault="00EC17CB" w:rsidP="00EA1ED0">
      <w:pPr>
        <w:pStyle w:val="1"/>
        <w:rPr>
          <w:b/>
        </w:rPr>
      </w:pPr>
      <w:r w:rsidRPr="00EA1ED0">
        <w:rPr>
          <w:b/>
          <w:sz w:val="28"/>
          <w:szCs w:val="28"/>
        </w:rPr>
        <w:t>«</w:t>
      </w:r>
      <w:r w:rsidRPr="00EA1ED0">
        <w:rPr>
          <w:b/>
        </w:rPr>
        <w:t xml:space="preserve">О проведении открытого конкурса по отбору управляющей организации для управления многоквартирными домами на территории сельского поселения </w:t>
      </w:r>
      <w:r w:rsidR="00AE13D2" w:rsidRPr="00EA1ED0">
        <w:rPr>
          <w:b/>
        </w:rPr>
        <w:t>Верхние Белозерки</w:t>
      </w:r>
      <w:r w:rsidRPr="00EA1ED0">
        <w:rPr>
          <w:b/>
        </w:rPr>
        <w:t xml:space="preserve"> </w:t>
      </w:r>
      <w:r w:rsidRPr="00EA1ED0">
        <w:rPr>
          <w:b/>
          <w:iCs/>
          <w:color w:val="000000" w:themeColor="text1"/>
        </w:rPr>
        <w:t>муниципального района Ставропольский Самарской области</w:t>
      </w:r>
      <w:r w:rsidRPr="00EA1ED0">
        <w:rPr>
          <w:b/>
        </w:rPr>
        <w:t>»</w:t>
      </w:r>
    </w:p>
    <w:p w:rsidR="00BA6E52" w:rsidRDefault="00EC17CB">
      <w:pPr>
        <w:ind w:firstLine="709"/>
        <w:jc w:val="both"/>
        <w:rPr>
          <w:rFonts w:ascii="Times New Roman" w:hAnsi="Times New Roman" w:cs="Times New Roman"/>
        </w:rPr>
      </w:pPr>
      <w:r>
        <w:rPr>
          <w:rFonts w:ascii="Times New Roman" w:hAnsi="Times New Roman" w:cs="Times New Roman"/>
        </w:rPr>
        <w:t xml:space="preserve">В соответствии со частью 4 </w:t>
      </w:r>
      <w:hyperlink r:id="rId9" w:history="1">
        <w:r>
          <w:rPr>
            <w:rStyle w:val="aff3"/>
            <w:rFonts w:ascii="Times New Roman" w:hAnsi="Times New Roman" w:cs="Times New Roman"/>
            <w:b w:val="0"/>
            <w:bCs w:val="0"/>
            <w:color w:val="auto"/>
          </w:rPr>
          <w:t>статьи</w:t>
        </w:r>
      </w:hyperlink>
      <w:r>
        <w:rPr>
          <w:rStyle w:val="aff3"/>
          <w:rFonts w:ascii="Times New Roman" w:hAnsi="Times New Roman" w:cs="Times New Roman"/>
          <w:b w:val="0"/>
          <w:bCs w:val="0"/>
          <w:color w:val="auto"/>
        </w:rPr>
        <w:t>161, частью 2 статьи 163 Жилищного</w:t>
      </w:r>
      <w:r>
        <w:rPr>
          <w:rFonts w:ascii="Times New Roman" w:hAnsi="Times New Roman" w:cs="Times New Roman"/>
        </w:rPr>
        <w:t xml:space="preserve"> кодекса Российской Федерации, Федеральным Законом от 06.10.2003 г. № 131 – ФЗ «Об общих принципах организации местного самоуправления в Российской Федерации», постановления Правительства Российской Федерации от 06.02.2006 г. № 75 «О порядке проведения органом местного самоуправления открытого конкурса по отбору управляющей организации для управления многоквартирными домами», </w:t>
      </w:r>
      <w:r>
        <w:rPr>
          <w:rFonts w:ascii="Times New Roman" w:hAnsi="Times New Roman" w:cs="Times New Roman"/>
          <w:kern w:val="2"/>
        </w:rPr>
        <w:t xml:space="preserve">постановления Правительства Российской Федерации от 03.04.2013 № 290 «О минимальном перечне услуг и работ, необходимых для обеспечения надлежащего содержания общего имущества в многоквартирном доме, и порядке их оказания и выполнения», </w:t>
      </w:r>
      <w:r>
        <w:rPr>
          <w:rFonts w:ascii="Times New Roman" w:hAnsi="Times New Roman" w:cs="Times New Roman"/>
        </w:rPr>
        <w:t xml:space="preserve">руководствуясь Уставом сельского поселения </w:t>
      </w:r>
      <w:r w:rsidR="00AE13D2">
        <w:rPr>
          <w:rFonts w:ascii="Times New Roman" w:hAnsi="Times New Roman" w:cs="Times New Roman"/>
        </w:rPr>
        <w:t>Верхние Белозерки</w:t>
      </w:r>
      <w:r>
        <w:rPr>
          <w:rFonts w:ascii="Times New Roman" w:hAnsi="Times New Roman" w:cs="Times New Roman"/>
        </w:rPr>
        <w:t xml:space="preserve"> муниципального района Ставропольский Самарской области, Администрация сельского поселения </w:t>
      </w:r>
      <w:r w:rsidR="00AE13D2">
        <w:rPr>
          <w:rFonts w:ascii="Times New Roman" w:hAnsi="Times New Roman" w:cs="Times New Roman"/>
        </w:rPr>
        <w:t>Верхние Белозерки</w:t>
      </w:r>
      <w:r>
        <w:rPr>
          <w:rFonts w:ascii="Times New Roman" w:hAnsi="Times New Roman" w:cs="Times New Roman"/>
        </w:rPr>
        <w:t xml:space="preserve"> муниципального района Ставропольский Самарской области постановляет:</w:t>
      </w:r>
    </w:p>
    <w:p w:rsidR="00BA6E52" w:rsidRPr="00404BD0" w:rsidRDefault="00EA1ED0" w:rsidP="00EA1ED0">
      <w:pPr>
        <w:pStyle w:val="a"/>
        <w:numPr>
          <w:ilvl w:val="0"/>
          <w:numId w:val="0"/>
        </w:numPr>
      </w:pPr>
      <w:bookmarkStart w:id="0" w:name="sub_1"/>
      <w:r>
        <w:t xml:space="preserve">1. </w:t>
      </w:r>
      <w:r w:rsidR="00EC17CB" w:rsidRPr="00404BD0">
        <w:t>Провести открытый  конкурс  по  отбору   управляющей организации для управления</w:t>
      </w:r>
      <w:r w:rsidR="00EC7CE1" w:rsidRPr="00404BD0">
        <w:t xml:space="preserve"> </w:t>
      </w:r>
      <w:r w:rsidR="00EC17CB" w:rsidRPr="00404BD0">
        <w:t xml:space="preserve">многоквартирными  домами, расположенным по адресу: Самарская область, </w:t>
      </w:r>
      <w:r w:rsidR="00EC7CE1" w:rsidRPr="00EA1ED0">
        <w:t>Ставропольский район, село</w:t>
      </w:r>
      <w:r w:rsidR="00EC17CB" w:rsidRPr="00EA1ED0">
        <w:t xml:space="preserve"> </w:t>
      </w:r>
      <w:r w:rsidR="00AE13D2" w:rsidRPr="00EA1ED0">
        <w:t>Верхние Белозерки</w:t>
      </w:r>
      <w:r w:rsidR="00EC17CB" w:rsidRPr="00EA1ED0">
        <w:t xml:space="preserve">, ул. </w:t>
      </w:r>
      <w:r w:rsidR="00AE13D2" w:rsidRPr="00EA1ED0">
        <w:t>РСУ дома 1,2,3,4,5, пер. Восточный,</w:t>
      </w:r>
      <w:r w:rsidR="00AE13D2">
        <w:t xml:space="preserve"> дома 2,3 ул. Мира, дома 1,19,20,21, </w:t>
      </w:r>
      <w:r>
        <w:t>ул. Щербакова дома 4,8,15,16,17,18, пер. Западный, 5,6,7А, ул. Жилина, 9,10,11,12,13, ул. Советская, 14.</w:t>
      </w:r>
    </w:p>
    <w:p w:rsidR="00BA6E52" w:rsidRPr="00404BD0" w:rsidRDefault="00404BD0" w:rsidP="00404BD0">
      <w:pPr>
        <w:rPr>
          <w:rFonts w:ascii="Times New Roman" w:hAnsi="Times New Roman" w:cs="Times New Roman"/>
        </w:rPr>
      </w:pPr>
      <w:r w:rsidRPr="00EA1ED0">
        <w:rPr>
          <w:rFonts w:ascii="Times New Roman" w:hAnsi="Times New Roman" w:cs="Times New Roman"/>
        </w:rPr>
        <w:t xml:space="preserve">2. </w:t>
      </w:r>
      <w:r w:rsidR="00EC17CB" w:rsidRPr="00EA1ED0">
        <w:rPr>
          <w:rFonts w:ascii="Times New Roman" w:hAnsi="Times New Roman" w:cs="Times New Roman"/>
        </w:rPr>
        <w:t xml:space="preserve">Утвердить </w:t>
      </w:r>
      <w:bookmarkStart w:id="1" w:name="sub_1011"/>
      <w:bookmarkEnd w:id="0"/>
      <w:r w:rsidR="00EC17CB" w:rsidRPr="00EA1ED0">
        <w:rPr>
          <w:rFonts w:ascii="Times New Roman" w:hAnsi="Times New Roman" w:cs="Times New Roman"/>
        </w:rPr>
        <w:t xml:space="preserve">извещение о проведении открытого конкурса по отбору управляющей организации для управления многоквартирными  домами, расположенными по адресу: Самарская область, </w:t>
      </w:r>
      <w:r w:rsidR="00EC7CE1" w:rsidRPr="00EA1ED0">
        <w:rPr>
          <w:rFonts w:ascii="Times New Roman" w:hAnsi="Times New Roman" w:cs="Times New Roman"/>
        </w:rPr>
        <w:t>Ставропольский район, село</w:t>
      </w:r>
      <w:r w:rsidR="00EC17CB" w:rsidRPr="00EA1ED0">
        <w:rPr>
          <w:rFonts w:ascii="Times New Roman" w:hAnsi="Times New Roman" w:cs="Times New Roman"/>
        </w:rPr>
        <w:t xml:space="preserve"> </w:t>
      </w:r>
      <w:r w:rsidR="00AE13D2" w:rsidRPr="00EA1ED0">
        <w:rPr>
          <w:rFonts w:ascii="Times New Roman" w:hAnsi="Times New Roman" w:cs="Times New Roman"/>
        </w:rPr>
        <w:t>Верхние Белозерки</w:t>
      </w:r>
      <w:r w:rsidR="00EC17CB" w:rsidRPr="00EA1ED0">
        <w:rPr>
          <w:rFonts w:ascii="Times New Roman" w:hAnsi="Times New Roman" w:cs="Times New Roman"/>
        </w:rPr>
        <w:t>,</w:t>
      </w:r>
      <w:r w:rsidR="00EA1ED0" w:rsidRPr="00EA1ED0">
        <w:rPr>
          <w:rFonts w:ascii="Times New Roman" w:hAnsi="Times New Roman" w:cs="Times New Roman"/>
        </w:rPr>
        <w:t xml:space="preserve"> ул. РСУ дома 1,2,3,4,5, пер. Восточный, дома 2,3 ул. Мира, дома 1,19,20,21, ул. Щербакова дома 4,8,15,16,17,18, пер. Западный, 5,6,7А, ул. Жилина, 9,10,11,12,13, ул. Советская, 14.</w:t>
      </w:r>
      <w:r w:rsidR="00EC17CB" w:rsidRPr="00404BD0">
        <w:rPr>
          <w:rFonts w:ascii="Times New Roman" w:hAnsi="Times New Roman" w:cs="Times New Roman"/>
        </w:rPr>
        <w:t>(Приложение № 1).</w:t>
      </w:r>
    </w:p>
    <w:p w:rsidR="00BA6E52" w:rsidRDefault="00EC17CB">
      <w:pPr>
        <w:suppressAutoHyphens/>
        <w:autoSpaceDE w:val="0"/>
        <w:contextualSpacing/>
        <w:jc w:val="both"/>
        <w:rPr>
          <w:rFonts w:ascii="Times New Roman" w:hAnsi="Times New Roman" w:cs="Times New Roman"/>
        </w:rPr>
      </w:pPr>
      <w:bookmarkStart w:id="2" w:name="sub_1012"/>
      <w:bookmarkEnd w:id="1"/>
      <w:r>
        <w:rPr>
          <w:rFonts w:ascii="Times New Roman" w:hAnsi="Times New Roman" w:cs="Times New Roman"/>
        </w:rPr>
        <w:t xml:space="preserve">3. Утвердить конкурсную документацию для проведения открытого конкурса по отбору управляющей организации для управления многоквартирными  домами, расположенным по адресу: Самарская область, </w:t>
      </w:r>
      <w:r w:rsidR="00EC7CE1">
        <w:rPr>
          <w:rFonts w:ascii="Times New Roman" w:hAnsi="Times New Roman" w:cs="Times New Roman"/>
        </w:rPr>
        <w:t xml:space="preserve">Ставропольский район, село </w:t>
      </w:r>
      <w:r w:rsidR="00AE13D2">
        <w:rPr>
          <w:rFonts w:ascii="Times New Roman" w:hAnsi="Times New Roman" w:cs="Times New Roman"/>
        </w:rPr>
        <w:t>Верхние Белозерки</w:t>
      </w:r>
      <w:r>
        <w:rPr>
          <w:rFonts w:ascii="Times New Roman" w:hAnsi="Times New Roman" w:cs="Times New Roman"/>
        </w:rPr>
        <w:t xml:space="preserve">, </w:t>
      </w:r>
      <w:r w:rsidR="00EA1ED0" w:rsidRPr="00EA1ED0">
        <w:rPr>
          <w:rFonts w:ascii="Times New Roman" w:hAnsi="Times New Roman" w:cs="Times New Roman"/>
        </w:rPr>
        <w:t>ул. РСУ дома 1,2,3,4,5, пер. Восточный, дома 2,3 ул. Мира, дома 1,19,20,21, ул. Щербакова дома 4,8,15,16,17,18, пер. Западный, 5,6,7А, ул. Жилина, 9,10,11,12,13, ул. Советская, 14.</w:t>
      </w:r>
      <w:r w:rsidR="00EC7CE1">
        <w:rPr>
          <w:rFonts w:ascii="Times New Roman" w:hAnsi="Times New Roman" w:cs="Times New Roman"/>
        </w:rPr>
        <w:t xml:space="preserve"> </w:t>
      </w:r>
      <w:r>
        <w:rPr>
          <w:rFonts w:ascii="Times New Roman" w:hAnsi="Times New Roman" w:cs="Times New Roman"/>
        </w:rPr>
        <w:t>(Приложение № 2).</w:t>
      </w:r>
      <w:bookmarkStart w:id="3" w:name="sub_2"/>
      <w:bookmarkEnd w:id="2"/>
    </w:p>
    <w:p w:rsidR="00BA6E52" w:rsidRDefault="00EC17CB">
      <w:pPr>
        <w:tabs>
          <w:tab w:val="left" w:pos="0"/>
        </w:tabs>
        <w:suppressAutoHyphens/>
        <w:autoSpaceDE w:val="0"/>
        <w:contextualSpacing/>
        <w:jc w:val="both"/>
        <w:rPr>
          <w:rFonts w:ascii="Times New Roman" w:hAnsi="Times New Roman" w:cs="Times New Roman"/>
        </w:rPr>
      </w:pPr>
      <w:r>
        <w:rPr>
          <w:rFonts w:ascii="Times New Roman" w:hAnsi="Times New Roman" w:cs="Times New Roman"/>
        </w:rPr>
        <w:t xml:space="preserve">4. Извещение и конкурсная документация подлежит </w:t>
      </w:r>
      <w:r>
        <w:rPr>
          <w:rFonts w:ascii="Times New Roman" w:hAnsi="Times New Roman" w:cs="Times New Roman"/>
          <w:kern w:val="3"/>
          <w:lang w:eastAsia="zh-CN"/>
        </w:rPr>
        <w:t>официальному опубликованию в</w:t>
      </w:r>
      <w:r w:rsidR="00EA1ED0">
        <w:rPr>
          <w:rFonts w:ascii="Times New Roman" w:hAnsi="Times New Roman" w:cs="Times New Roman"/>
          <w:kern w:val="3"/>
          <w:lang w:eastAsia="zh-CN"/>
        </w:rPr>
        <w:t xml:space="preserve"> газете «Верхне Белозерский Вестник</w:t>
      </w:r>
      <w:r>
        <w:rPr>
          <w:rFonts w:ascii="Times New Roman" w:hAnsi="Times New Roman" w:cs="Times New Roman"/>
          <w:kern w:val="3"/>
          <w:lang w:eastAsia="zh-CN"/>
        </w:rPr>
        <w:t xml:space="preserve">» и на официальном сайте сельского поселения </w:t>
      </w:r>
      <w:r w:rsidR="00AE13D2">
        <w:rPr>
          <w:rFonts w:ascii="Times New Roman" w:hAnsi="Times New Roman" w:cs="Times New Roman"/>
          <w:kern w:val="3"/>
          <w:lang w:eastAsia="zh-CN"/>
        </w:rPr>
        <w:t>Верхние Белозерки</w:t>
      </w:r>
      <w:r>
        <w:rPr>
          <w:rFonts w:ascii="Times New Roman" w:hAnsi="Times New Roman" w:cs="Times New Roman"/>
          <w:kern w:val="3"/>
          <w:lang w:eastAsia="zh-CN"/>
        </w:rPr>
        <w:t xml:space="preserve"> </w:t>
      </w:r>
      <w:r>
        <w:rPr>
          <w:rFonts w:ascii="Times New Roman" w:hAnsi="Times New Roman" w:cs="Times New Roman"/>
        </w:rPr>
        <w:t xml:space="preserve">в информационно-телекоммуникационной сети Интернет </w:t>
      </w:r>
      <w:hyperlink w:history="1">
        <w:r w:rsidR="00EA1ED0" w:rsidRPr="00753B87">
          <w:rPr>
            <w:rStyle w:val="a8"/>
            <w:rFonts w:ascii="Times New Roman" w:hAnsi="Times New Roman" w:cs="Times New Roman"/>
          </w:rPr>
          <w:t>http://www.</w:t>
        </w:r>
        <w:r w:rsidR="00EA1ED0" w:rsidRPr="00753B87">
          <w:rPr>
            <w:rStyle w:val="a8"/>
            <w:rFonts w:ascii="Times New Roman" w:hAnsi="Times New Roman"/>
            <w:lang w:val="en-US"/>
          </w:rPr>
          <w:t>v</w:t>
        </w:r>
        <w:r w:rsidR="00EA1ED0" w:rsidRPr="00753B87">
          <w:rPr>
            <w:rStyle w:val="a8"/>
            <w:rFonts w:ascii="Times New Roman" w:hAnsi="Times New Roman"/>
          </w:rPr>
          <w:t>,</w:t>
        </w:r>
        <w:r w:rsidR="00EA1ED0" w:rsidRPr="00753B87">
          <w:rPr>
            <w:rStyle w:val="a8"/>
            <w:rFonts w:ascii="Times New Roman" w:hAnsi="Times New Roman"/>
            <w:lang w:val="en-US"/>
          </w:rPr>
          <w:t>belozerki</w:t>
        </w:r>
        <w:r w:rsidR="00EA1ED0" w:rsidRPr="00753B87">
          <w:rPr>
            <w:rStyle w:val="a8"/>
            <w:rFonts w:ascii="Times New Roman" w:hAnsi="Times New Roman"/>
          </w:rPr>
          <w:t xml:space="preserve">.stavrsp.ru. </w:t>
        </w:r>
      </w:hyperlink>
    </w:p>
    <w:bookmarkEnd w:id="3"/>
    <w:p w:rsidR="00BA6E52" w:rsidRDefault="00EC17CB">
      <w:pPr>
        <w:spacing w:before="220" w:after="1" w:line="220" w:lineRule="atLeast"/>
        <w:contextualSpacing/>
        <w:jc w:val="both"/>
        <w:rPr>
          <w:rFonts w:ascii="Times New Roman" w:hAnsi="Times New Roman" w:cs="Times New Roman"/>
        </w:rPr>
      </w:pPr>
      <w:r>
        <w:rPr>
          <w:rFonts w:ascii="Times New Roman" w:hAnsi="Times New Roman" w:cs="Times New Roman"/>
        </w:rPr>
        <w:t>5.Настоящее Постановление вступает в силу после дня официального опубликования.</w:t>
      </w:r>
    </w:p>
    <w:p w:rsidR="00BA6E52" w:rsidRDefault="00EC17CB">
      <w:pPr>
        <w:autoSpaceDE w:val="0"/>
        <w:autoSpaceDN w:val="0"/>
        <w:adjustRightInd w:val="0"/>
        <w:contextualSpacing/>
        <w:jc w:val="both"/>
        <w:rPr>
          <w:rFonts w:ascii="Times New Roman" w:hAnsi="Times New Roman" w:cs="Times New Roman"/>
        </w:rPr>
      </w:pPr>
      <w:r>
        <w:rPr>
          <w:rFonts w:ascii="Times New Roman" w:hAnsi="Times New Roman" w:cs="Times New Roman"/>
        </w:rPr>
        <w:t xml:space="preserve">6. Контроль, за исполнением настоящего постановления оставляю за собой.    </w:t>
      </w:r>
    </w:p>
    <w:p w:rsidR="00BA6E52" w:rsidRDefault="00BA6E52">
      <w:pPr>
        <w:tabs>
          <w:tab w:val="left" w:pos="0"/>
        </w:tabs>
        <w:suppressAutoHyphens/>
        <w:autoSpaceDE w:val="0"/>
        <w:contextualSpacing/>
        <w:jc w:val="both"/>
        <w:rPr>
          <w:rFonts w:ascii="Times New Roman" w:hAnsi="Times New Roman" w:cs="Times New Roman"/>
        </w:rPr>
      </w:pPr>
    </w:p>
    <w:p w:rsidR="00BA6E52" w:rsidRDefault="00BA6E52">
      <w:pPr>
        <w:spacing w:after="1" w:line="220" w:lineRule="atLeast"/>
        <w:contextualSpacing/>
        <w:jc w:val="both"/>
        <w:rPr>
          <w:rFonts w:ascii="Times New Roman" w:hAnsi="Times New Roman" w:cs="Times New Roman"/>
        </w:rPr>
      </w:pPr>
    </w:p>
    <w:p w:rsidR="00BA6E52" w:rsidRDefault="00BA6E52">
      <w:pPr>
        <w:spacing w:after="1" w:line="220" w:lineRule="atLeast"/>
        <w:contextualSpacing/>
        <w:jc w:val="both"/>
        <w:rPr>
          <w:rFonts w:ascii="Times New Roman" w:hAnsi="Times New Roman" w:cs="Times New Roman"/>
        </w:rPr>
      </w:pPr>
    </w:p>
    <w:p w:rsidR="00BA6E52" w:rsidRPr="00404BD0" w:rsidRDefault="00EC17CB" w:rsidP="00404BD0">
      <w:pPr>
        <w:rPr>
          <w:rFonts w:ascii="Times New Roman" w:hAnsi="Times New Roman" w:cs="Times New Roman"/>
        </w:rPr>
      </w:pPr>
      <w:r w:rsidRPr="00404BD0">
        <w:rPr>
          <w:rFonts w:ascii="Times New Roman" w:hAnsi="Times New Roman" w:cs="Times New Roman"/>
        </w:rPr>
        <w:t xml:space="preserve">Глава сельского поселения </w:t>
      </w:r>
      <w:r w:rsidR="00AE13D2">
        <w:rPr>
          <w:rFonts w:ascii="Times New Roman" w:hAnsi="Times New Roman" w:cs="Times New Roman"/>
        </w:rPr>
        <w:t>Верхние Белозерки</w:t>
      </w:r>
      <w:r w:rsidR="00D10FF1" w:rsidRPr="00404BD0">
        <w:rPr>
          <w:rFonts w:ascii="Times New Roman" w:hAnsi="Times New Roman" w:cs="Times New Roman"/>
        </w:rPr>
        <w:t xml:space="preserve">                       </w:t>
      </w:r>
      <w:r w:rsidR="00D25F07" w:rsidRPr="00404BD0">
        <w:rPr>
          <w:rFonts w:ascii="Times New Roman" w:hAnsi="Times New Roman" w:cs="Times New Roman"/>
        </w:rPr>
        <w:t xml:space="preserve"> </w:t>
      </w:r>
      <w:r w:rsidR="00EA1ED0">
        <w:rPr>
          <w:rFonts w:ascii="Times New Roman" w:hAnsi="Times New Roman" w:cs="Times New Roman"/>
        </w:rPr>
        <w:t xml:space="preserve">                    </w:t>
      </w:r>
      <w:r w:rsidR="00D25F07" w:rsidRPr="00404BD0">
        <w:rPr>
          <w:rFonts w:ascii="Times New Roman" w:hAnsi="Times New Roman" w:cs="Times New Roman"/>
        </w:rPr>
        <w:t xml:space="preserve">   </w:t>
      </w:r>
      <w:r w:rsidR="00EA1ED0">
        <w:rPr>
          <w:rFonts w:ascii="Times New Roman" w:hAnsi="Times New Roman" w:cs="Times New Roman"/>
        </w:rPr>
        <w:t xml:space="preserve">С.А. Самойлов </w:t>
      </w:r>
    </w:p>
    <w:p w:rsidR="00BA6E52" w:rsidRDefault="00BA6E52" w:rsidP="00EC7CE1">
      <w:pPr>
        <w:pStyle w:val="1"/>
      </w:pPr>
    </w:p>
    <w:p w:rsidR="003F34BA" w:rsidRPr="003F34BA" w:rsidRDefault="003F34BA" w:rsidP="003F34BA">
      <w:pPr>
        <w:rPr>
          <w:lang w:bidi="ar-SA"/>
        </w:rPr>
      </w:pPr>
    </w:p>
    <w:p w:rsidR="00EC17CB" w:rsidRPr="00EC17CB" w:rsidRDefault="00EC17CB" w:rsidP="003F34BA">
      <w:pPr>
        <w:jc w:val="right"/>
        <w:rPr>
          <w:lang w:bidi="ar-SA"/>
        </w:rPr>
      </w:pPr>
    </w:p>
    <w:p w:rsidR="00BA6E52" w:rsidRDefault="00EC17CB" w:rsidP="003F34BA">
      <w:pPr>
        <w:pStyle w:val="1"/>
        <w:jc w:val="right"/>
        <w:rPr>
          <w:b/>
        </w:rPr>
      </w:pPr>
      <w:r>
        <w:t>Приложение № 1</w:t>
      </w:r>
    </w:p>
    <w:p w:rsidR="00BA6E52" w:rsidRDefault="00EC17CB" w:rsidP="003F34BA">
      <w:pPr>
        <w:pStyle w:val="1"/>
        <w:jc w:val="right"/>
        <w:rPr>
          <w:b/>
        </w:rPr>
      </w:pPr>
      <w:r>
        <w:t>к постановлению администрации</w:t>
      </w:r>
    </w:p>
    <w:p w:rsidR="00BA6E52" w:rsidRDefault="00EC17CB" w:rsidP="003F34BA">
      <w:pPr>
        <w:pStyle w:val="1"/>
        <w:jc w:val="right"/>
        <w:rPr>
          <w:b/>
        </w:rPr>
      </w:pPr>
      <w:r>
        <w:t xml:space="preserve">сельского поселения </w:t>
      </w:r>
      <w:r w:rsidR="00AE13D2">
        <w:t>Верхние Белозерки</w:t>
      </w:r>
    </w:p>
    <w:p w:rsidR="00BA6E52" w:rsidRPr="00EC17CB" w:rsidRDefault="00AA45C3" w:rsidP="003F34BA">
      <w:pPr>
        <w:pStyle w:val="1"/>
        <w:jc w:val="right"/>
      </w:pPr>
      <w:r>
        <w:t>от 14.03.2025г. № 14</w:t>
      </w:r>
    </w:p>
    <w:p w:rsidR="00EC17CB" w:rsidRDefault="00EC17CB" w:rsidP="003F34BA">
      <w:pPr>
        <w:pStyle w:val="1"/>
        <w:jc w:val="right"/>
      </w:pPr>
      <w:r>
        <w:rPr>
          <w:sz w:val="28"/>
          <w:szCs w:val="28"/>
        </w:rPr>
        <w:t>«</w:t>
      </w:r>
      <w:r>
        <w:t xml:space="preserve">О проведении открытого конкурса </w:t>
      </w:r>
    </w:p>
    <w:p w:rsidR="00EC17CB" w:rsidRDefault="00EC17CB" w:rsidP="003F34BA">
      <w:pPr>
        <w:pStyle w:val="1"/>
        <w:jc w:val="right"/>
      </w:pPr>
      <w:r>
        <w:t xml:space="preserve">по отбору управляющей организации для </w:t>
      </w:r>
    </w:p>
    <w:p w:rsidR="00BA6E52" w:rsidRDefault="00EC17CB" w:rsidP="003F34BA">
      <w:pPr>
        <w:pStyle w:val="1"/>
        <w:jc w:val="right"/>
      </w:pPr>
      <w:r>
        <w:t>управления многоквартирными домами»</w:t>
      </w:r>
    </w:p>
    <w:p w:rsidR="00BA6E52" w:rsidRDefault="00EC17CB" w:rsidP="00D25F07">
      <w:pPr>
        <w:pStyle w:val="1"/>
        <w:jc w:val="right"/>
      </w:pPr>
      <w:r>
        <w:t xml:space="preserve">  </w:t>
      </w:r>
    </w:p>
    <w:p w:rsidR="00BA6E52" w:rsidRDefault="00BA6E52" w:rsidP="00EC7CE1">
      <w:pPr>
        <w:pStyle w:val="1"/>
      </w:pPr>
    </w:p>
    <w:p w:rsidR="00BA6E52" w:rsidRDefault="00EC17CB">
      <w:pPr>
        <w:suppressAutoHyphens/>
        <w:jc w:val="center"/>
        <w:rPr>
          <w:rFonts w:ascii="Times New Roman" w:hAnsi="Times New Roman" w:cs="Times New Roman"/>
          <w:b/>
          <w:kern w:val="2"/>
          <w:lang w:eastAsia="ar-SA"/>
        </w:rPr>
      </w:pPr>
      <w:r>
        <w:rPr>
          <w:rFonts w:ascii="Times New Roman" w:hAnsi="Times New Roman" w:cs="Times New Roman"/>
          <w:b/>
          <w:kern w:val="2"/>
          <w:lang w:eastAsia="ar-SA"/>
        </w:rPr>
        <w:t xml:space="preserve">ИЗВЕЩЕНИЕ </w:t>
      </w:r>
    </w:p>
    <w:p w:rsidR="00BA6E52" w:rsidRDefault="00EC17CB">
      <w:pPr>
        <w:suppressAutoHyphens/>
        <w:jc w:val="center"/>
        <w:rPr>
          <w:rFonts w:ascii="Times New Roman" w:hAnsi="Times New Roman" w:cs="Times New Roman"/>
          <w:b/>
          <w:kern w:val="2"/>
          <w:lang w:eastAsia="ar-SA"/>
        </w:rPr>
      </w:pPr>
      <w:r>
        <w:rPr>
          <w:rFonts w:ascii="Times New Roman" w:hAnsi="Times New Roman" w:cs="Times New Roman"/>
          <w:b/>
          <w:kern w:val="2"/>
          <w:lang w:eastAsia="ar-SA"/>
        </w:rPr>
        <w:t xml:space="preserve">на проведение открытого конкурса </w:t>
      </w:r>
    </w:p>
    <w:p w:rsidR="00BA6E52" w:rsidRPr="00EA1ED0" w:rsidRDefault="00EC17CB">
      <w:pPr>
        <w:suppressAutoHyphens/>
        <w:jc w:val="center"/>
        <w:rPr>
          <w:rFonts w:ascii="Times New Roman" w:hAnsi="Times New Roman" w:cs="Times New Roman"/>
          <w:b/>
          <w:kern w:val="2"/>
          <w:lang w:eastAsia="ar-SA"/>
        </w:rPr>
      </w:pPr>
      <w:r>
        <w:rPr>
          <w:rFonts w:ascii="Times New Roman" w:eastAsia="Arial CYR" w:hAnsi="Times New Roman" w:cs="Times New Roman"/>
          <w:b/>
          <w:kern w:val="2"/>
          <w:lang w:eastAsia="ar-SA"/>
        </w:rPr>
        <w:t xml:space="preserve">по отбору управляющей организации для управления многоквартирными домами, </w:t>
      </w:r>
      <w:r>
        <w:rPr>
          <w:rFonts w:ascii="Times New Roman" w:hAnsi="Times New Roman" w:cs="Times New Roman"/>
          <w:b/>
        </w:rPr>
        <w:t xml:space="preserve">расположенными по адресу: Самарская область, </w:t>
      </w:r>
      <w:r w:rsidR="003F34BA">
        <w:rPr>
          <w:rFonts w:ascii="Times New Roman" w:hAnsi="Times New Roman" w:cs="Times New Roman"/>
          <w:b/>
        </w:rPr>
        <w:t>Ставропольский район, село</w:t>
      </w:r>
      <w:r>
        <w:rPr>
          <w:rFonts w:ascii="Times New Roman" w:hAnsi="Times New Roman" w:cs="Times New Roman"/>
          <w:b/>
        </w:rPr>
        <w:t xml:space="preserve"> </w:t>
      </w:r>
      <w:r w:rsidR="00AE13D2">
        <w:rPr>
          <w:rFonts w:ascii="Times New Roman" w:hAnsi="Times New Roman" w:cs="Times New Roman"/>
          <w:b/>
        </w:rPr>
        <w:t>Верхние Белозерки</w:t>
      </w:r>
      <w:r>
        <w:rPr>
          <w:rFonts w:ascii="Times New Roman" w:hAnsi="Times New Roman" w:cs="Times New Roman"/>
          <w:b/>
        </w:rPr>
        <w:t xml:space="preserve">, </w:t>
      </w:r>
      <w:r w:rsidR="00EA1ED0" w:rsidRPr="00EA1ED0">
        <w:rPr>
          <w:rFonts w:ascii="Times New Roman" w:hAnsi="Times New Roman" w:cs="Times New Roman"/>
          <w:b/>
        </w:rPr>
        <w:t>ул. РСУ дома 1,2,3,4,5, пер. Восточный, дома 2,3 ул. Мира, дома 1,19,20,21, ул. Щербакова дома 4,8,15,16,17,18, пер. Западный, 5,6,7А, ул. Жилина, 9,10,11,12,13, ул. Советская, 14.</w:t>
      </w:r>
    </w:p>
    <w:p w:rsidR="00BA6E52" w:rsidRDefault="00EC17CB">
      <w:pPr>
        <w:suppressAutoHyphens/>
        <w:ind w:firstLine="709"/>
        <w:jc w:val="both"/>
        <w:rPr>
          <w:rFonts w:ascii="Times New Roman" w:hAnsi="Times New Roman" w:cs="Times New Roman"/>
          <w:kern w:val="2"/>
        </w:rPr>
      </w:pPr>
      <w:r>
        <w:rPr>
          <w:rFonts w:ascii="Times New Roman" w:hAnsi="Times New Roman" w:cs="Times New Roman"/>
          <w:kern w:val="2"/>
        </w:rPr>
        <w:t>Настоящий конкурс проводится на основании требований Жилищного кодекса Российской Федерации и в соответствии постановлением Правительства Российской Федерации от 06.02.2006 № 75 «</w:t>
      </w:r>
      <w:r>
        <w:rPr>
          <w:rFonts w:ascii="Times New Roman" w:hAnsi="Times New Roman" w:cs="Times New Roman"/>
        </w:rPr>
        <w:t>О порядке проведения органом местного самоуправления открытого конкурса по отбору управляющей организации для управления многоквартирным домом»</w:t>
      </w:r>
      <w:r>
        <w:rPr>
          <w:rFonts w:ascii="Times New Roman" w:hAnsi="Times New Roman" w:cs="Times New Roman"/>
          <w:kern w:val="2"/>
        </w:rPr>
        <w:t>, постановлением Правительства Российской Федерации от 03.04.2013 № 290 «О минимальном перечне услуг и работ, необходимых для обеспечения надлежащего содержания общего имущества в многоквартирном доме, и порядке их оказания и выполнения».</w:t>
      </w:r>
    </w:p>
    <w:p w:rsidR="00BA6E52" w:rsidRDefault="00EC17CB">
      <w:pPr>
        <w:numPr>
          <w:ilvl w:val="0"/>
          <w:numId w:val="4"/>
        </w:numPr>
        <w:tabs>
          <w:tab w:val="left" w:pos="567"/>
          <w:tab w:val="left" w:pos="993"/>
        </w:tabs>
        <w:suppressAutoHyphens/>
        <w:autoSpaceDN w:val="0"/>
        <w:ind w:left="0" w:firstLine="0"/>
        <w:jc w:val="both"/>
        <w:rPr>
          <w:rFonts w:ascii="Times New Roman" w:hAnsi="Times New Roman" w:cs="Times New Roman"/>
          <w:kern w:val="2"/>
        </w:rPr>
      </w:pPr>
      <w:r>
        <w:rPr>
          <w:rFonts w:ascii="Times New Roman" w:hAnsi="Times New Roman" w:cs="Times New Roman"/>
          <w:b/>
          <w:kern w:val="2"/>
        </w:rPr>
        <w:t>Организатор конкурса:</w:t>
      </w:r>
      <w:r>
        <w:rPr>
          <w:rFonts w:ascii="Times New Roman" w:hAnsi="Times New Roman" w:cs="Times New Roman"/>
          <w:kern w:val="2"/>
        </w:rPr>
        <w:t xml:space="preserve"> Администрация сельского поселения </w:t>
      </w:r>
      <w:r w:rsidR="00AE13D2">
        <w:rPr>
          <w:rFonts w:ascii="Times New Roman" w:hAnsi="Times New Roman" w:cs="Times New Roman"/>
          <w:kern w:val="2"/>
        </w:rPr>
        <w:t>Верхние Белозерки</w:t>
      </w:r>
      <w:r>
        <w:rPr>
          <w:rFonts w:ascii="Times New Roman" w:hAnsi="Times New Roman" w:cs="Times New Roman"/>
          <w:kern w:val="2"/>
        </w:rPr>
        <w:t xml:space="preserve"> муниципального района Ставропольский Самарской области</w:t>
      </w:r>
    </w:p>
    <w:p w:rsidR="00EA1ED0" w:rsidRDefault="00EC17CB">
      <w:pPr>
        <w:suppressAutoHyphens/>
        <w:jc w:val="both"/>
        <w:rPr>
          <w:rFonts w:ascii="Times New Roman" w:hAnsi="Times New Roman" w:cs="Times New Roman"/>
        </w:rPr>
      </w:pPr>
      <w:r>
        <w:rPr>
          <w:rFonts w:ascii="Times New Roman" w:hAnsi="Times New Roman" w:cs="Times New Roman"/>
          <w:b/>
          <w:kern w:val="2"/>
        </w:rPr>
        <w:t xml:space="preserve">Место нахождения: </w:t>
      </w:r>
      <w:r>
        <w:rPr>
          <w:rFonts w:ascii="Times New Roman" w:hAnsi="Times New Roman" w:cs="Times New Roman"/>
          <w:kern w:val="2"/>
        </w:rPr>
        <w:t xml:space="preserve">Самарская область, </w:t>
      </w:r>
      <w:r w:rsidR="00D10FF1">
        <w:rPr>
          <w:rFonts w:ascii="Times New Roman" w:hAnsi="Times New Roman" w:cs="Times New Roman"/>
          <w:kern w:val="2"/>
        </w:rPr>
        <w:t>муниципальный район Ставропольский</w:t>
      </w:r>
      <w:r>
        <w:rPr>
          <w:rFonts w:ascii="Times New Roman" w:hAnsi="Times New Roman" w:cs="Times New Roman"/>
          <w:kern w:val="2"/>
        </w:rPr>
        <w:t xml:space="preserve">, </w:t>
      </w:r>
      <w:r w:rsidR="00D10FF1">
        <w:rPr>
          <w:rFonts w:ascii="Times New Roman" w:hAnsi="Times New Roman" w:cs="Times New Roman"/>
          <w:kern w:val="2"/>
        </w:rPr>
        <w:t xml:space="preserve">сельское поселение </w:t>
      </w:r>
      <w:r w:rsidR="00AE13D2">
        <w:rPr>
          <w:rFonts w:ascii="Times New Roman" w:hAnsi="Times New Roman" w:cs="Times New Roman"/>
          <w:kern w:val="2"/>
        </w:rPr>
        <w:t>Верхние Белозерки</w:t>
      </w:r>
      <w:r w:rsidR="00D10FF1">
        <w:rPr>
          <w:rFonts w:ascii="Times New Roman" w:hAnsi="Times New Roman" w:cs="Times New Roman"/>
          <w:kern w:val="2"/>
        </w:rPr>
        <w:t xml:space="preserve">, </w:t>
      </w:r>
      <w:r>
        <w:rPr>
          <w:rFonts w:ascii="Times New Roman" w:hAnsi="Times New Roman" w:cs="Times New Roman"/>
          <w:kern w:val="2"/>
        </w:rPr>
        <w:t>с</w:t>
      </w:r>
      <w:r w:rsidR="00EC7CE1">
        <w:rPr>
          <w:rFonts w:ascii="Times New Roman" w:hAnsi="Times New Roman" w:cs="Times New Roman"/>
          <w:kern w:val="2"/>
        </w:rPr>
        <w:t>ело</w:t>
      </w:r>
      <w:r>
        <w:rPr>
          <w:rFonts w:ascii="Times New Roman" w:hAnsi="Times New Roman" w:cs="Times New Roman"/>
          <w:kern w:val="2"/>
        </w:rPr>
        <w:t xml:space="preserve"> </w:t>
      </w:r>
      <w:r w:rsidR="00AE13D2">
        <w:rPr>
          <w:rFonts w:ascii="Times New Roman" w:hAnsi="Times New Roman" w:cs="Times New Roman"/>
          <w:kern w:val="2"/>
        </w:rPr>
        <w:t>Верхние Белозерки</w:t>
      </w:r>
      <w:r w:rsidR="00D10FF1">
        <w:rPr>
          <w:rFonts w:ascii="Times New Roman" w:hAnsi="Times New Roman" w:cs="Times New Roman"/>
          <w:kern w:val="2"/>
        </w:rPr>
        <w:t>,</w:t>
      </w:r>
      <w:r>
        <w:rPr>
          <w:rFonts w:ascii="Times New Roman" w:hAnsi="Times New Roman" w:cs="Times New Roman"/>
          <w:kern w:val="2"/>
        </w:rPr>
        <w:t xml:space="preserve"> </w:t>
      </w:r>
      <w:r w:rsidR="00EA1ED0" w:rsidRPr="00EA1ED0">
        <w:rPr>
          <w:rFonts w:ascii="Times New Roman" w:hAnsi="Times New Roman" w:cs="Times New Roman"/>
        </w:rPr>
        <w:t>, ул. РСУ дома 1,2,3,4,5, пер. Восточный, дома 2,3 ул. Мира, дома 1,19,20,21, ул. Щербакова дома 4,8,15,16,17,18, пер. Западный, 5,6,7А, ул. Жилина, 9,10,11,12,13, ул. Советская, 14.</w:t>
      </w:r>
    </w:p>
    <w:p w:rsidR="00BA6E52" w:rsidRDefault="00EC17CB">
      <w:pPr>
        <w:suppressAutoHyphens/>
        <w:jc w:val="both"/>
        <w:rPr>
          <w:rFonts w:ascii="Times New Roman" w:hAnsi="Times New Roman" w:cs="Times New Roman"/>
          <w:kern w:val="2"/>
        </w:rPr>
      </w:pPr>
      <w:r>
        <w:rPr>
          <w:rFonts w:ascii="Times New Roman" w:hAnsi="Times New Roman" w:cs="Times New Roman"/>
          <w:b/>
          <w:kern w:val="2"/>
        </w:rPr>
        <w:t xml:space="preserve">Почтовый адрес: </w:t>
      </w:r>
      <w:r w:rsidR="00EA1ED0">
        <w:rPr>
          <w:rFonts w:ascii="Times New Roman" w:hAnsi="Times New Roman" w:cs="Times New Roman"/>
          <w:kern w:val="2"/>
        </w:rPr>
        <w:t>445147</w:t>
      </w:r>
      <w:r>
        <w:rPr>
          <w:rFonts w:ascii="Times New Roman" w:hAnsi="Times New Roman" w:cs="Times New Roman"/>
          <w:kern w:val="2"/>
        </w:rPr>
        <w:t>, Самарская обла</w:t>
      </w:r>
      <w:r w:rsidR="00EC7CE1">
        <w:rPr>
          <w:rFonts w:ascii="Times New Roman" w:hAnsi="Times New Roman" w:cs="Times New Roman"/>
          <w:kern w:val="2"/>
        </w:rPr>
        <w:t>сть, Ставропольский район, село</w:t>
      </w:r>
      <w:r>
        <w:rPr>
          <w:rFonts w:ascii="Times New Roman" w:hAnsi="Times New Roman" w:cs="Times New Roman"/>
          <w:kern w:val="2"/>
        </w:rPr>
        <w:t xml:space="preserve"> </w:t>
      </w:r>
      <w:r w:rsidR="00AE13D2">
        <w:rPr>
          <w:rFonts w:ascii="Times New Roman" w:hAnsi="Times New Roman" w:cs="Times New Roman"/>
          <w:kern w:val="2"/>
        </w:rPr>
        <w:t>Верхние Белозерки</w:t>
      </w:r>
      <w:r w:rsidR="00EA1ED0" w:rsidRPr="00EA1ED0">
        <w:rPr>
          <w:rFonts w:ascii="Times New Roman" w:hAnsi="Times New Roman" w:cs="Times New Roman"/>
        </w:rPr>
        <w:t>, ул. РСУ дома 1,2,3,4,5, пер. Восточный, дома 2,3 ул. Мира, дома 1,19,20,21, ул. Щербакова дома 4,8,15,16,17,18, пер. Западный, 5,6,7А, ул. Жилина, 9,10,11,12,13, ул. Советская, 14.</w:t>
      </w:r>
    </w:p>
    <w:p w:rsidR="00BA6E52" w:rsidRPr="00EA1ED0" w:rsidRDefault="00EC17CB">
      <w:pPr>
        <w:tabs>
          <w:tab w:val="left" w:pos="6379"/>
        </w:tabs>
        <w:suppressAutoHyphens/>
        <w:ind w:firstLine="567"/>
        <w:rPr>
          <w:rFonts w:ascii="Times New Roman" w:hAnsi="Times New Roman" w:cs="Times New Roman"/>
          <w:kern w:val="2"/>
          <w:lang w:eastAsia="ar-SA"/>
        </w:rPr>
      </w:pPr>
      <w:r>
        <w:rPr>
          <w:rFonts w:ascii="Times New Roman" w:hAnsi="Times New Roman" w:cs="Times New Roman"/>
          <w:b/>
          <w:kern w:val="2"/>
        </w:rPr>
        <w:t xml:space="preserve">Адрес электронной почты: </w:t>
      </w:r>
      <w:r w:rsidR="00EA1ED0" w:rsidRPr="00EA1ED0">
        <w:rPr>
          <w:rStyle w:val="a8"/>
          <w:rFonts w:ascii="Times New Roman" w:hAnsi="Times New Roman" w:cs="Times New Roman"/>
          <w:shd w:val="clear" w:color="auto" w:fill="FFFFFF"/>
          <w:lang w:val="en-US"/>
        </w:rPr>
        <w:t>admspbelozerki</w:t>
      </w:r>
      <w:r w:rsidR="00EA1ED0" w:rsidRPr="00EA1ED0">
        <w:rPr>
          <w:rStyle w:val="a8"/>
          <w:rFonts w:ascii="Times New Roman" w:hAnsi="Times New Roman" w:cs="Times New Roman"/>
          <w:shd w:val="clear" w:color="auto" w:fill="FFFFFF"/>
        </w:rPr>
        <w:t>@</w:t>
      </w:r>
      <w:r w:rsidR="00EA1ED0" w:rsidRPr="00EA1ED0">
        <w:rPr>
          <w:rStyle w:val="a8"/>
          <w:rFonts w:ascii="Times New Roman" w:hAnsi="Times New Roman" w:cs="Times New Roman"/>
          <w:shd w:val="clear" w:color="auto" w:fill="FFFFFF"/>
          <w:lang w:val="en-US"/>
        </w:rPr>
        <w:t>mail</w:t>
      </w:r>
      <w:r w:rsidR="00EA1ED0" w:rsidRPr="00EA1ED0">
        <w:rPr>
          <w:rStyle w:val="a8"/>
          <w:rFonts w:ascii="Times New Roman" w:hAnsi="Times New Roman" w:cs="Times New Roman"/>
          <w:shd w:val="clear" w:color="auto" w:fill="FFFFFF"/>
        </w:rPr>
        <w:t>.</w:t>
      </w:r>
      <w:r w:rsidR="00EA1ED0">
        <w:rPr>
          <w:rStyle w:val="a8"/>
          <w:rFonts w:ascii="Times New Roman" w:hAnsi="Times New Roman" w:cs="Times New Roman"/>
          <w:shd w:val="clear" w:color="auto" w:fill="FFFFFF"/>
          <w:lang w:val="en-US"/>
        </w:rPr>
        <w:t>ru</w:t>
      </w:r>
    </w:p>
    <w:p w:rsidR="00BA6E52" w:rsidRDefault="00EC17CB">
      <w:pPr>
        <w:suppressAutoHyphens/>
        <w:ind w:left="567"/>
        <w:jc w:val="both"/>
        <w:rPr>
          <w:rFonts w:ascii="Times New Roman" w:hAnsi="Times New Roman" w:cs="Times New Roman"/>
          <w:kern w:val="2"/>
          <w:lang w:eastAsia="ar-SA"/>
        </w:rPr>
      </w:pPr>
      <w:r>
        <w:rPr>
          <w:rFonts w:ascii="Times New Roman" w:hAnsi="Times New Roman" w:cs="Times New Roman"/>
          <w:b/>
          <w:kern w:val="2"/>
        </w:rPr>
        <w:t>Контактное</w:t>
      </w:r>
      <w:r>
        <w:rPr>
          <w:rFonts w:ascii="Times New Roman" w:hAnsi="Times New Roman" w:cs="Times New Roman"/>
          <w:b/>
          <w:kern w:val="2"/>
          <w:lang w:eastAsia="ar-SA"/>
        </w:rPr>
        <w:t xml:space="preserve"> лицо: </w:t>
      </w:r>
      <w:r w:rsidR="00EA1ED0">
        <w:rPr>
          <w:rFonts w:ascii="Times New Roman" w:hAnsi="Times New Roman" w:cs="Times New Roman"/>
          <w:bCs/>
          <w:kern w:val="2"/>
          <w:lang w:eastAsia="ar-SA"/>
        </w:rPr>
        <w:t xml:space="preserve">Самойлова Анастасия Николаевна </w:t>
      </w:r>
      <w:r w:rsidR="00D10FF1">
        <w:rPr>
          <w:rFonts w:ascii="Times New Roman" w:hAnsi="Times New Roman" w:cs="Times New Roman"/>
          <w:bCs/>
          <w:kern w:val="2"/>
          <w:lang w:eastAsia="ar-SA"/>
        </w:rPr>
        <w:t>8(8482)23</w:t>
      </w:r>
      <w:r w:rsidR="00EA1ED0">
        <w:rPr>
          <w:rFonts w:ascii="Times New Roman" w:hAnsi="Times New Roman" w:cs="Times New Roman"/>
          <w:bCs/>
          <w:kern w:val="2"/>
          <w:lang w:eastAsia="ar-SA"/>
        </w:rPr>
        <w:t>0173</w:t>
      </w:r>
    </w:p>
    <w:p w:rsidR="00BA6E52" w:rsidRDefault="00EC17CB">
      <w:pPr>
        <w:numPr>
          <w:ilvl w:val="0"/>
          <w:numId w:val="4"/>
        </w:numPr>
        <w:tabs>
          <w:tab w:val="left" w:pos="567"/>
          <w:tab w:val="left" w:pos="993"/>
        </w:tabs>
        <w:suppressAutoHyphens/>
        <w:autoSpaceDN w:val="0"/>
        <w:ind w:left="567" w:hanging="567"/>
        <w:jc w:val="both"/>
        <w:rPr>
          <w:rFonts w:ascii="Times New Roman" w:hAnsi="Times New Roman" w:cs="Times New Roman"/>
          <w:kern w:val="2"/>
        </w:rPr>
      </w:pPr>
      <w:r>
        <w:rPr>
          <w:rFonts w:ascii="Times New Roman" w:hAnsi="Times New Roman" w:cs="Times New Roman"/>
          <w:b/>
          <w:kern w:val="2"/>
        </w:rPr>
        <w:t xml:space="preserve">Объект конкурса: </w:t>
      </w:r>
      <w:r w:rsidR="003F34BA">
        <w:rPr>
          <w:rFonts w:ascii="Times New Roman" w:hAnsi="Times New Roman" w:cs="Times New Roman"/>
          <w:kern w:val="2"/>
        </w:rPr>
        <w:t>многоквартирные</w:t>
      </w:r>
      <w:r>
        <w:rPr>
          <w:rFonts w:ascii="Times New Roman" w:hAnsi="Times New Roman" w:cs="Times New Roman"/>
          <w:kern w:val="2"/>
        </w:rPr>
        <w:t xml:space="preserve"> дом</w:t>
      </w:r>
      <w:r w:rsidR="003F34BA">
        <w:rPr>
          <w:rFonts w:ascii="Times New Roman" w:hAnsi="Times New Roman" w:cs="Times New Roman"/>
          <w:kern w:val="2"/>
        </w:rPr>
        <w:t>а</w:t>
      </w:r>
      <w:r>
        <w:rPr>
          <w:rFonts w:ascii="Times New Roman" w:hAnsi="Times New Roman" w:cs="Times New Roman"/>
          <w:kern w:val="2"/>
        </w:rPr>
        <w:t>:</w:t>
      </w:r>
    </w:p>
    <w:p w:rsidR="00EA1ED0" w:rsidRDefault="00EC17CB" w:rsidP="00EA1ED0">
      <w:pPr>
        <w:suppressAutoHyphens/>
        <w:jc w:val="both"/>
        <w:rPr>
          <w:rFonts w:ascii="Times New Roman" w:hAnsi="Times New Roman" w:cs="Times New Roman"/>
        </w:rPr>
      </w:pPr>
      <w:r>
        <w:rPr>
          <w:rFonts w:ascii="Times New Roman" w:hAnsi="Times New Roman" w:cs="Times New Roman"/>
          <w:iCs/>
          <w:kern w:val="2"/>
        </w:rPr>
        <w:t xml:space="preserve"> «</w:t>
      </w:r>
      <w:r>
        <w:rPr>
          <w:rFonts w:ascii="Times New Roman" w:hAnsi="Times New Roman" w:cs="Times New Roman"/>
        </w:rPr>
        <w:t xml:space="preserve">Общее имущество собственников помещений многоквартирных домов право управления которым проводится конкурс  по адресу: </w:t>
      </w:r>
      <w:r>
        <w:rPr>
          <w:rFonts w:ascii="Times New Roman" w:hAnsi="Times New Roman" w:cs="Times New Roman"/>
          <w:kern w:val="2"/>
        </w:rPr>
        <w:t>Самарская обл</w:t>
      </w:r>
      <w:r w:rsidR="003F34BA">
        <w:rPr>
          <w:rFonts w:ascii="Times New Roman" w:hAnsi="Times New Roman" w:cs="Times New Roman"/>
          <w:kern w:val="2"/>
        </w:rPr>
        <w:t>асть, Ставропольский район, село</w:t>
      </w:r>
      <w:r>
        <w:rPr>
          <w:rFonts w:ascii="Times New Roman" w:hAnsi="Times New Roman" w:cs="Times New Roman"/>
          <w:kern w:val="2"/>
        </w:rPr>
        <w:t xml:space="preserve"> </w:t>
      </w:r>
      <w:r w:rsidR="00AE13D2">
        <w:rPr>
          <w:rFonts w:ascii="Times New Roman" w:hAnsi="Times New Roman" w:cs="Times New Roman"/>
          <w:kern w:val="2"/>
        </w:rPr>
        <w:t>Верхние Белозерки</w:t>
      </w:r>
      <w:r w:rsidR="003F34BA">
        <w:rPr>
          <w:rFonts w:ascii="Times New Roman" w:hAnsi="Times New Roman" w:cs="Times New Roman"/>
          <w:kern w:val="2"/>
        </w:rPr>
        <w:t>,</w:t>
      </w:r>
      <w:r>
        <w:rPr>
          <w:rFonts w:ascii="Times New Roman" w:hAnsi="Times New Roman" w:cs="Times New Roman"/>
          <w:kern w:val="2"/>
        </w:rPr>
        <w:t xml:space="preserve"> </w:t>
      </w:r>
      <w:r w:rsidR="00EA1ED0" w:rsidRPr="00EA1ED0">
        <w:rPr>
          <w:rFonts w:ascii="Times New Roman" w:hAnsi="Times New Roman" w:cs="Times New Roman"/>
        </w:rPr>
        <w:t>, ул. РСУ дома 1,2,3,4,5, пер. Восточный, дома 2,3 ул. Мира, дома 1,19,20,21, ул. Щербакова дома 4,8,15,16,17,18, пер. Западный, 5,6,7А, ул. Жилина, 9,10,11,12,13, ул. Советская, 14.</w:t>
      </w:r>
    </w:p>
    <w:p w:rsidR="00BA6E52" w:rsidRPr="00D25F07" w:rsidRDefault="00EC17CB" w:rsidP="00EA1ED0">
      <w:pPr>
        <w:suppressAutoHyphens/>
        <w:jc w:val="both"/>
        <w:rPr>
          <w:rFonts w:ascii="Times New Roman" w:hAnsi="Times New Roman" w:cs="Times New Roman"/>
          <w:kern w:val="2"/>
        </w:rPr>
      </w:pPr>
      <w:r>
        <w:rPr>
          <w:rFonts w:ascii="Times New Roman" w:hAnsi="Times New Roman" w:cs="Times New Roman"/>
          <w:b/>
          <w:kern w:val="2"/>
        </w:rPr>
        <w:t>Характеристики объекта конкурса:</w:t>
      </w:r>
    </w:p>
    <w:p w:rsidR="00EA1ED0" w:rsidRDefault="00EC17CB" w:rsidP="00EA1ED0">
      <w:pPr>
        <w:suppressAutoHyphens/>
        <w:jc w:val="both"/>
        <w:rPr>
          <w:rFonts w:ascii="Times New Roman" w:hAnsi="Times New Roman" w:cs="Times New Roman"/>
        </w:rPr>
      </w:pPr>
      <w:r>
        <w:rPr>
          <w:rFonts w:ascii="Times New Roman" w:hAnsi="Times New Roman" w:cs="Times New Roman"/>
          <w:b/>
        </w:rPr>
        <w:t>Общее имущество собственников помещений многокварти</w:t>
      </w:r>
      <w:r w:rsidR="003F34BA">
        <w:rPr>
          <w:rFonts w:ascii="Times New Roman" w:hAnsi="Times New Roman" w:cs="Times New Roman"/>
          <w:b/>
        </w:rPr>
        <w:t>рных домов</w:t>
      </w:r>
      <w:r>
        <w:rPr>
          <w:rFonts w:ascii="Times New Roman" w:hAnsi="Times New Roman" w:cs="Times New Roman"/>
          <w:b/>
        </w:rPr>
        <w:t xml:space="preserve"> по адресу: </w:t>
      </w:r>
      <w:r>
        <w:rPr>
          <w:rFonts w:ascii="Times New Roman" w:hAnsi="Times New Roman" w:cs="Times New Roman"/>
          <w:kern w:val="2"/>
        </w:rPr>
        <w:t>Самарская обл</w:t>
      </w:r>
      <w:r w:rsidR="003F34BA">
        <w:rPr>
          <w:rFonts w:ascii="Times New Roman" w:hAnsi="Times New Roman" w:cs="Times New Roman"/>
          <w:kern w:val="2"/>
        </w:rPr>
        <w:t>асть, Ставропольский район, село</w:t>
      </w:r>
      <w:r>
        <w:rPr>
          <w:rFonts w:ascii="Times New Roman" w:hAnsi="Times New Roman" w:cs="Times New Roman"/>
          <w:kern w:val="2"/>
        </w:rPr>
        <w:t xml:space="preserve"> </w:t>
      </w:r>
      <w:r w:rsidR="00AE13D2">
        <w:rPr>
          <w:rFonts w:ascii="Times New Roman" w:hAnsi="Times New Roman" w:cs="Times New Roman"/>
          <w:kern w:val="2"/>
        </w:rPr>
        <w:t>Верхние Белозерки</w:t>
      </w:r>
      <w:r>
        <w:rPr>
          <w:rFonts w:ascii="Times New Roman" w:hAnsi="Times New Roman" w:cs="Times New Roman"/>
          <w:kern w:val="2"/>
        </w:rPr>
        <w:t xml:space="preserve"> </w:t>
      </w:r>
      <w:r w:rsidR="00EA1ED0" w:rsidRPr="00EA1ED0">
        <w:rPr>
          <w:rFonts w:ascii="Times New Roman" w:hAnsi="Times New Roman" w:cs="Times New Roman"/>
        </w:rPr>
        <w:t>, ул. РСУ дома 1,2,3,4,5, пер. Восточный, дома 2,3 ул. Мира, дома 1,19,20,21, ул. Щербакова дома 4,8,15,16,17,18, пер. Западный, 5,6,7А, ул. Жилина, 9,10,11,12,13, ул. Советская, 14.</w:t>
      </w:r>
      <w:r w:rsidR="00EA1ED0">
        <w:rPr>
          <w:rFonts w:ascii="Times New Roman" w:hAnsi="Times New Roman" w:cs="Times New Roman"/>
        </w:rPr>
        <w:t xml:space="preserve"> </w:t>
      </w:r>
    </w:p>
    <w:p w:rsidR="00BA6E52" w:rsidRPr="00B8610E" w:rsidRDefault="00E7396C" w:rsidP="00EA1ED0">
      <w:pPr>
        <w:suppressAutoHyphens/>
        <w:jc w:val="both"/>
      </w:pPr>
      <w:r>
        <w:rPr>
          <w:rFonts w:ascii="Times New Roman" w:hAnsi="Times New Roman" w:cs="Times New Roman"/>
        </w:rPr>
        <w:t>Год постройки с 1970 по 198</w:t>
      </w:r>
      <w:r w:rsidR="00EC17CB" w:rsidRPr="00EA1ED0">
        <w:rPr>
          <w:rFonts w:ascii="Times New Roman" w:hAnsi="Times New Roman" w:cs="Times New Roman"/>
        </w:rPr>
        <w:t>7 год</w:t>
      </w:r>
      <w:r w:rsidR="00EC17CB" w:rsidRPr="00EA1ED0">
        <w:rPr>
          <w:rFonts w:ascii="Times New Roman" w:hAnsi="Times New Roman" w:cs="Times New Roman"/>
        </w:rPr>
        <w:tab/>
      </w:r>
      <w:r w:rsidR="00EC17CB" w:rsidRPr="00B8610E">
        <w:tab/>
      </w:r>
    </w:p>
    <w:p w:rsidR="00BA6E52" w:rsidRDefault="00EC17CB" w:rsidP="00D25F07">
      <w:pPr>
        <w:tabs>
          <w:tab w:val="left" w:pos="993"/>
        </w:tabs>
        <w:suppressAutoHyphens/>
        <w:rPr>
          <w:rFonts w:ascii="Times New Roman" w:hAnsi="Times New Roman" w:cs="Times New Roman"/>
          <w:kern w:val="2"/>
        </w:rPr>
      </w:pPr>
      <w:r>
        <w:rPr>
          <w:rFonts w:ascii="Times New Roman" w:hAnsi="Times New Roman" w:cs="Times New Roman"/>
          <w:kern w:val="2"/>
        </w:rPr>
        <w:t>2. Серия, тип постройки: смешанный</w:t>
      </w:r>
    </w:p>
    <w:p w:rsidR="00BA6E52" w:rsidRDefault="00EC17CB" w:rsidP="00D25F07">
      <w:pPr>
        <w:suppressAutoHyphens/>
        <w:rPr>
          <w:rFonts w:ascii="Times New Roman" w:hAnsi="Times New Roman" w:cs="Times New Roman"/>
          <w:kern w:val="2"/>
          <w:u w:val="single"/>
          <w:lang w:eastAsia="ar-SA"/>
        </w:rPr>
      </w:pPr>
      <w:r>
        <w:rPr>
          <w:rFonts w:ascii="Times New Roman" w:hAnsi="Times New Roman" w:cs="Times New Roman"/>
          <w:kern w:val="2"/>
          <w:lang w:eastAsia="ar-SA"/>
        </w:rPr>
        <w:t xml:space="preserve">3. Степень износа по данным государственного технического учёта </w:t>
      </w:r>
      <w:r>
        <w:rPr>
          <w:rFonts w:ascii="Times New Roman" w:hAnsi="Times New Roman" w:cs="Times New Roman"/>
          <w:kern w:val="2"/>
          <w:lang w:eastAsia="ar-SA"/>
        </w:rPr>
        <w:tab/>
        <w:t>нет данных</w:t>
      </w:r>
    </w:p>
    <w:p w:rsidR="00BA6E52" w:rsidRDefault="00EC17CB" w:rsidP="00D25F07">
      <w:pPr>
        <w:tabs>
          <w:tab w:val="right" w:pos="8080"/>
        </w:tabs>
        <w:suppressAutoHyphens/>
        <w:rPr>
          <w:rFonts w:ascii="Times New Roman" w:hAnsi="Times New Roman" w:cs="Times New Roman"/>
          <w:kern w:val="2"/>
          <w:u w:val="single"/>
          <w:lang w:eastAsia="ar-SA"/>
        </w:rPr>
      </w:pPr>
      <w:r>
        <w:rPr>
          <w:rFonts w:ascii="Times New Roman" w:hAnsi="Times New Roman" w:cs="Times New Roman"/>
          <w:kern w:val="2"/>
          <w:lang w:eastAsia="ar-SA"/>
        </w:rPr>
        <w:t>4. Год последнего капитального ремонта   нет данных</w:t>
      </w:r>
      <w:r>
        <w:rPr>
          <w:rFonts w:ascii="Times New Roman" w:hAnsi="Times New Roman" w:cs="Times New Roman"/>
          <w:kern w:val="2"/>
          <w:lang w:eastAsia="ar-SA"/>
        </w:rPr>
        <w:tab/>
      </w:r>
    </w:p>
    <w:p w:rsidR="00BA6E52" w:rsidRDefault="00EC17CB" w:rsidP="00D25F07">
      <w:pPr>
        <w:suppressAutoHyphens/>
        <w:rPr>
          <w:rFonts w:ascii="Times New Roman" w:hAnsi="Times New Roman" w:cs="Times New Roman"/>
          <w:kern w:val="2"/>
          <w:u w:val="single"/>
          <w:lang w:eastAsia="ar-SA"/>
        </w:rPr>
      </w:pPr>
      <w:r>
        <w:rPr>
          <w:rFonts w:ascii="Times New Roman" w:hAnsi="Times New Roman" w:cs="Times New Roman"/>
          <w:kern w:val="2"/>
          <w:lang w:eastAsia="ar-SA"/>
        </w:rPr>
        <w:t xml:space="preserve">5. Количество этажей  </w:t>
      </w:r>
      <w:r w:rsidR="00E7396C">
        <w:rPr>
          <w:rFonts w:ascii="Times New Roman" w:hAnsi="Times New Roman" w:cs="Times New Roman"/>
          <w:kern w:val="2"/>
          <w:lang w:eastAsia="ar-SA"/>
        </w:rPr>
        <w:t>2</w:t>
      </w:r>
      <w:r>
        <w:rPr>
          <w:rFonts w:ascii="Times New Roman" w:hAnsi="Times New Roman" w:cs="Times New Roman"/>
          <w:kern w:val="2"/>
          <w:lang w:eastAsia="ar-SA"/>
        </w:rPr>
        <w:tab/>
      </w:r>
    </w:p>
    <w:p w:rsidR="00E7396C" w:rsidRDefault="00EC17CB" w:rsidP="00E7396C">
      <w:pPr>
        <w:suppressAutoHyphens/>
        <w:jc w:val="both"/>
        <w:rPr>
          <w:rFonts w:ascii="Times New Roman" w:hAnsi="Times New Roman" w:cs="Times New Roman"/>
        </w:rPr>
      </w:pPr>
      <w:r>
        <w:rPr>
          <w:rFonts w:ascii="Times New Roman" w:hAnsi="Times New Roman" w:cs="Times New Roman"/>
          <w:kern w:val="2"/>
          <w:lang w:eastAsia="ar-SA"/>
        </w:rPr>
        <w:t xml:space="preserve">6. Наличие подвала  </w:t>
      </w:r>
      <w:r>
        <w:rPr>
          <w:rFonts w:ascii="Times New Roman" w:hAnsi="Times New Roman" w:cs="Times New Roman"/>
          <w:kern w:val="2"/>
          <w:lang w:eastAsia="ar-SA"/>
        </w:rPr>
        <w:tab/>
        <w:t xml:space="preserve"> </w:t>
      </w:r>
      <w:r w:rsidR="00E7396C" w:rsidRPr="00EA1ED0">
        <w:rPr>
          <w:rFonts w:ascii="Times New Roman" w:hAnsi="Times New Roman" w:cs="Times New Roman"/>
        </w:rPr>
        <w:t xml:space="preserve">ул. РСУ дома 1,2,3,4,5, </w:t>
      </w:r>
      <w:r w:rsidR="00E7396C">
        <w:rPr>
          <w:rFonts w:ascii="Times New Roman" w:hAnsi="Times New Roman" w:cs="Times New Roman"/>
        </w:rPr>
        <w:t xml:space="preserve">ул. Мира, дома 19,20,21, ул. Щербакова дома </w:t>
      </w:r>
      <w:r w:rsidR="00E7396C" w:rsidRPr="00EA1ED0">
        <w:rPr>
          <w:rFonts w:ascii="Times New Roman" w:hAnsi="Times New Roman" w:cs="Times New Roman"/>
        </w:rPr>
        <w:t xml:space="preserve">8,15,16,17,18, пер. Западный, 5,6,7А, </w:t>
      </w:r>
      <w:r w:rsidR="00E7396C">
        <w:rPr>
          <w:rFonts w:ascii="Times New Roman" w:hAnsi="Times New Roman" w:cs="Times New Roman"/>
        </w:rPr>
        <w:t xml:space="preserve">ул. Жилина дом </w:t>
      </w:r>
      <w:r w:rsidR="0039656F">
        <w:rPr>
          <w:rFonts w:ascii="Times New Roman" w:hAnsi="Times New Roman" w:cs="Times New Roman"/>
        </w:rPr>
        <w:t>9,10,12,</w:t>
      </w:r>
      <w:r w:rsidR="00E7396C" w:rsidRPr="00EA1ED0">
        <w:rPr>
          <w:rFonts w:ascii="Times New Roman" w:hAnsi="Times New Roman" w:cs="Times New Roman"/>
        </w:rPr>
        <w:t>13, ул. Советская, 14</w:t>
      </w:r>
      <w:r w:rsidR="00E7396C">
        <w:rPr>
          <w:rFonts w:ascii="Times New Roman" w:hAnsi="Times New Roman" w:cs="Times New Roman"/>
        </w:rPr>
        <w:t xml:space="preserve"> -имеется</w:t>
      </w:r>
    </w:p>
    <w:p w:rsidR="00E7396C" w:rsidRDefault="0039656F" w:rsidP="00E7396C">
      <w:pPr>
        <w:suppressAutoHyphens/>
        <w:jc w:val="both"/>
        <w:rPr>
          <w:rFonts w:ascii="Times New Roman" w:hAnsi="Times New Roman" w:cs="Times New Roman"/>
        </w:rPr>
      </w:pPr>
      <w:r>
        <w:rPr>
          <w:rFonts w:ascii="Times New Roman" w:hAnsi="Times New Roman" w:cs="Times New Roman"/>
        </w:rPr>
        <w:lastRenderedPageBreak/>
        <w:t>ул. Жилина 11</w:t>
      </w:r>
      <w:r w:rsidR="00E7396C" w:rsidRPr="00EA1ED0">
        <w:rPr>
          <w:rFonts w:ascii="Times New Roman" w:hAnsi="Times New Roman" w:cs="Times New Roman"/>
        </w:rPr>
        <w:t>,</w:t>
      </w:r>
      <w:r w:rsidR="00E7396C">
        <w:rPr>
          <w:rFonts w:ascii="Times New Roman" w:hAnsi="Times New Roman" w:cs="Times New Roman"/>
        </w:rPr>
        <w:t xml:space="preserve"> </w:t>
      </w:r>
      <w:r w:rsidR="00E7396C" w:rsidRPr="00EA1ED0">
        <w:rPr>
          <w:rFonts w:ascii="Times New Roman" w:hAnsi="Times New Roman" w:cs="Times New Roman"/>
        </w:rPr>
        <w:t>пер. Восто</w:t>
      </w:r>
      <w:r w:rsidR="00E7396C">
        <w:rPr>
          <w:rFonts w:ascii="Times New Roman" w:hAnsi="Times New Roman" w:cs="Times New Roman"/>
        </w:rPr>
        <w:t>чный, дома 2,3</w:t>
      </w:r>
      <w:r>
        <w:rPr>
          <w:rFonts w:ascii="Times New Roman" w:hAnsi="Times New Roman" w:cs="Times New Roman"/>
        </w:rPr>
        <w:t>, Мира, дом1, ул. Щербакова дом 4</w:t>
      </w:r>
      <w:r w:rsidR="00E7396C">
        <w:rPr>
          <w:rFonts w:ascii="Times New Roman" w:hAnsi="Times New Roman" w:cs="Times New Roman"/>
        </w:rPr>
        <w:t xml:space="preserve"> не имеется. (приямок)</w:t>
      </w:r>
    </w:p>
    <w:p w:rsidR="00BA6E52" w:rsidRPr="00D25F07" w:rsidRDefault="00BA6E52" w:rsidP="00D25F07">
      <w:pPr>
        <w:suppressAutoHyphens/>
        <w:rPr>
          <w:rFonts w:ascii="Times New Roman" w:hAnsi="Times New Roman" w:cs="Times New Roman"/>
          <w:kern w:val="2"/>
          <w:u w:val="single"/>
          <w:lang w:eastAsia="ar-SA"/>
        </w:rPr>
      </w:pPr>
    </w:p>
    <w:p w:rsidR="00BA6E52" w:rsidRPr="00D25F07" w:rsidRDefault="00EC17CB" w:rsidP="00D25F07">
      <w:pPr>
        <w:suppressAutoHyphens/>
        <w:rPr>
          <w:rFonts w:ascii="Times New Roman" w:hAnsi="Times New Roman" w:cs="Times New Roman"/>
          <w:kern w:val="2"/>
          <w:lang w:eastAsia="ar-SA"/>
        </w:rPr>
      </w:pPr>
      <w:r>
        <w:rPr>
          <w:rFonts w:ascii="Times New Roman" w:hAnsi="Times New Roman" w:cs="Times New Roman"/>
          <w:kern w:val="2"/>
          <w:lang w:eastAsia="ar-SA"/>
        </w:rPr>
        <w:t xml:space="preserve">7. Количество квартир </w:t>
      </w:r>
      <w:r w:rsidR="00E7396C">
        <w:rPr>
          <w:rFonts w:ascii="Times New Roman" w:hAnsi="Times New Roman" w:cs="Times New Roman"/>
          <w:kern w:val="2"/>
          <w:u w:val="single"/>
          <w:lang w:eastAsia="ar-SA"/>
        </w:rPr>
        <w:t>368</w:t>
      </w:r>
    </w:p>
    <w:p w:rsidR="00BA6E52" w:rsidRDefault="00EC17CB">
      <w:pPr>
        <w:suppressAutoHyphens/>
        <w:rPr>
          <w:rFonts w:ascii="Times New Roman" w:hAnsi="Times New Roman" w:cs="Times New Roman"/>
          <w:kern w:val="2"/>
          <w:lang w:eastAsia="ar-SA"/>
        </w:rPr>
      </w:pPr>
      <w:r>
        <w:rPr>
          <w:rFonts w:ascii="Times New Roman" w:hAnsi="Times New Roman" w:cs="Times New Roman"/>
          <w:kern w:val="2"/>
          <w:lang w:eastAsia="ar-SA"/>
        </w:rPr>
        <w:t>8. Площадь:</w:t>
      </w:r>
    </w:p>
    <w:p w:rsidR="00BA6E52" w:rsidRPr="0039656F" w:rsidRDefault="003F34BA" w:rsidP="00D25F07">
      <w:pPr>
        <w:tabs>
          <w:tab w:val="center" w:pos="2410"/>
          <w:tab w:val="left" w:pos="3828"/>
        </w:tabs>
        <w:suppressAutoHyphens/>
        <w:jc w:val="both"/>
        <w:rPr>
          <w:rFonts w:ascii="Times New Roman" w:hAnsi="Times New Roman" w:cs="Times New Roman"/>
          <w:kern w:val="2"/>
        </w:rPr>
      </w:pPr>
      <w:r>
        <w:rPr>
          <w:rFonts w:ascii="Times New Roman" w:hAnsi="Times New Roman" w:cs="Times New Roman"/>
          <w:kern w:val="2"/>
        </w:rPr>
        <w:t>а) многоквартирных домов</w:t>
      </w:r>
      <w:r w:rsidR="00EC17CB">
        <w:rPr>
          <w:rFonts w:ascii="Times New Roman" w:hAnsi="Times New Roman" w:cs="Times New Roman"/>
          <w:kern w:val="2"/>
        </w:rPr>
        <w:t xml:space="preserve"> с лоджиями, балконами, шкафами, коридорами и лестничными </w:t>
      </w:r>
      <w:r w:rsidR="00EC17CB" w:rsidRPr="0039656F">
        <w:rPr>
          <w:rFonts w:ascii="Times New Roman" w:hAnsi="Times New Roman" w:cs="Times New Roman"/>
          <w:kern w:val="2"/>
        </w:rPr>
        <w:t xml:space="preserve">клетками           </w:t>
      </w:r>
      <w:r w:rsidR="00E7396C" w:rsidRPr="0039656F">
        <w:rPr>
          <w:rFonts w:ascii="Times New Roman" w:hAnsi="Times New Roman" w:cs="Times New Roman"/>
          <w:kern w:val="2"/>
          <w:u w:val="single"/>
        </w:rPr>
        <w:t>18201,4</w:t>
      </w:r>
      <w:r w:rsidR="00EC17CB" w:rsidRPr="0039656F">
        <w:rPr>
          <w:rFonts w:ascii="Times New Roman" w:hAnsi="Times New Roman" w:cs="Times New Roman"/>
          <w:kern w:val="2"/>
          <w:u w:val="single"/>
        </w:rPr>
        <w:t xml:space="preserve"> </w:t>
      </w:r>
      <w:r w:rsidR="00EC17CB" w:rsidRPr="0039656F">
        <w:rPr>
          <w:rFonts w:ascii="Times New Roman" w:hAnsi="Times New Roman" w:cs="Times New Roman"/>
          <w:kern w:val="2"/>
        </w:rPr>
        <w:t>кв. м</w:t>
      </w:r>
    </w:p>
    <w:p w:rsidR="00BA6E52" w:rsidRPr="0039656F" w:rsidRDefault="00EC17CB" w:rsidP="00D25F07">
      <w:pPr>
        <w:tabs>
          <w:tab w:val="center" w:pos="5954"/>
          <w:tab w:val="left" w:pos="7088"/>
        </w:tabs>
        <w:suppressAutoHyphens/>
        <w:rPr>
          <w:rFonts w:ascii="Times New Roman" w:hAnsi="Times New Roman" w:cs="Times New Roman"/>
          <w:kern w:val="2"/>
        </w:rPr>
      </w:pPr>
      <w:r w:rsidRPr="0039656F">
        <w:rPr>
          <w:rFonts w:ascii="Times New Roman" w:hAnsi="Times New Roman" w:cs="Times New Roman"/>
          <w:kern w:val="2"/>
        </w:rPr>
        <w:t xml:space="preserve">б) жилых помещений (общая площадь квартир)  </w:t>
      </w:r>
      <w:r w:rsidR="00F004ED">
        <w:rPr>
          <w:rFonts w:ascii="Times New Roman" w:hAnsi="Times New Roman" w:cs="Times New Roman"/>
          <w:kern w:val="2"/>
          <w:u w:val="single"/>
        </w:rPr>
        <w:t>16641,4</w:t>
      </w:r>
      <w:r w:rsidRPr="0039656F">
        <w:rPr>
          <w:rFonts w:ascii="Times New Roman" w:hAnsi="Times New Roman" w:cs="Times New Roman"/>
          <w:kern w:val="2"/>
        </w:rPr>
        <w:t xml:space="preserve"> кв. м</w:t>
      </w:r>
    </w:p>
    <w:p w:rsidR="00BA6E52" w:rsidRPr="0039656F" w:rsidRDefault="00EC17CB" w:rsidP="00D25F07">
      <w:pPr>
        <w:tabs>
          <w:tab w:val="left" w:pos="5103"/>
          <w:tab w:val="left" w:pos="7088"/>
        </w:tabs>
        <w:suppressAutoHyphens/>
        <w:jc w:val="both"/>
        <w:rPr>
          <w:rFonts w:ascii="Times New Roman" w:hAnsi="Times New Roman" w:cs="Times New Roman"/>
          <w:kern w:val="2"/>
        </w:rPr>
      </w:pPr>
      <w:r w:rsidRPr="0039656F">
        <w:rPr>
          <w:rFonts w:ascii="Times New Roman" w:hAnsi="Times New Roman" w:cs="Times New Roman"/>
          <w:kern w:val="2"/>
        </w:rPr>
        <w:t xml:space="preserve">в) нежилых помещений (общая площадь нежилых помещений, не входящих в состав общего имущества в многоквартирном доме)  </w:t>
      </w:r>
      <w:r w:rsidRPr="0039656F">
        <w:rPr>
          <w:rFonts w:ascii="Times New Roman" w:hAnsi="Times New Roman" w:cs="Times New Roman"/>
          <w:kern w:val="2"/>
        </w:rPr>
        <w:tab/>
      </w:r>
      <w:r w:rsidR="0039656F" w:rsidRPr="0039656F">
        <w:rPr>
          <w:rFonts w:ascii="Times New Roman" w:hAnsi="Times New Roman" w:cs="Times New Roman"/>
          <w:kern w:val="2"/>
          <w:u w:val="single"/>
        </w:rPr>
        <w:t>1560</w:t>
      </w:r>
      <w:r w:rsidR="00E7396C" w:rsidRPr="0039656F">
        <w:rPr>
          <w:rFonts w:ascii="Times New Roman" w:hAnsi="Times New Roman" w:cs="Times New Roman"/>
          <w:kern w:val="2"/>
          <w:u w:val="single"/>
        </w:rPr>
        <w:t xml:space="preserve"> </w:t>
      </w:r>
      <w:r w:rsidRPr="0039656F">
        <w:rPr>
          <w:rFonts w:ascii="Times New Roman" w:hAnsi="Times New Roman" w:cs="Times New Roman"/>
          <w:kern w:val="2"/>
        </w:rPr>
        <w:t>кв. м</w:t>
      </w:r>
    </w:p>
    <w:p w:rsidR="00BA6E52" w:rsidRPr="0039656F" w:rsidRDefault="00EC17CB" w:rsidP="00D25F07">
      <w:pPr>
        <w:tabs>
          <w:tab w:val="left" w:pos="5670"/>
          <w:tab w:val="left" w:pos="7797"/>
        </w:tabs>
        <w:suppressAutoHyphens/>
        <w:jc w:val="both"/>
        <w:rPr>
          <w:rFonts w:ascii="Times New Roman" w:hAnsi="Times New Roman" w:cs="Times New Roman"/>
          <w:kern w:val="2"/>
        </w:rPr>
      </w:pPr>
      <w:r w:rsidRPr="0039656F">
        <w:rPr>
          <w:rFonts w:ascii="Times New Roman" w:hAnsi="Times New Roman" w:cs="Times New Roman"/>
          <w:kern w:val="2"/>
        </w:rPr>
        <w:t xml:space="preserve">г) помещений общего пользования (общая площадь нежилых помещений, входящих в состав общего имущества в многоквартирном доме)      </w:t>
      </w:r>
      <w:r w:rsidR="0039656F" w:rsidRPr="0039656F">
        <w:rPr>
          <w:rFonts w:ascii="Times New Roman" w:hAnsi="Times New Roman" w:cs="Times New Roman"/>
          <w:kern w:val="2"/>
          <w:u w:val="single"/>
        </w:rPr>
        <w:t xml:space="preserve">1560 </w:t>
      </w:r>
      <w:r w:rsidRPr="0039656F">
        <w:rPr>
          <w:rFonts w:ascii="Times New Roman" w:hAnsi="Times New Roman" w:cs="Times New Roman"/>
          <w:kern w:val="2"/>
        </w:rPr>
        <w:t>кв. м</w:t>
      </w:r>
    </w:p>
    <w:p w:rsidR="00BA6E52" w:rsidRPr="0039656F" w:rsidRDefault="00D25F07" w:rsidP="00D25F07">
      <w:pPr>
        <w:tabs>
          <w:tab w:val="center" w:pos="2835"/>
          <w:tab w:val="left" w:pos="3402"/>
        </w:tabs>
        <w:suppressAutoHyphens/>
        <w:rPr>
          <w:rFonts w:ascii="Times New Roman" w:hAnsi="Times New Roman" w:cs="Times New Roman"/>
          <w:kern w:val="2"/>
        </w:rPr>
      </w:pPr>
      <w:r w:rsidRPr="0039656F">
        <w:rPr>
          <w:rFonts w:ascii="Times New Roman" w:hAnsi="Times New Roman" w:cs="Times New Roman"/>
          <w:kern w:val="2"/>
        </w:rPr>
        <w:t>9</w:t>
      </w:r>
      <w:r w:rsidR="00EC17CB" w:rsidRPr="0039656F">
        <w:rPr>
          <w:rFonts w:ascii="Times New Roman" w:hAnsi="Times New Roman" w:cs="Times New Roman"/>
          <w:kern w:val="2"/>
        </w:rPr>
        <w:t xml:space="preserve">. Количество лестниц </w:t>
      </w:r>
      <w:r w:rsidR="00EC17CB" w:rsidRPr="0039656F">
        <w:rPr>
          <w:rFonts w:ascii="Times New Roman" w:hAnsi="Times New Roman" w:cs="Times New Roman"/>
          <w:kern w:val="2"/>
        </w:rPr>
        <w:tab/>
      </w:r>
      <w:r w:rsidR="00EE4935" w:rsidRPr="0039656F">
        <w:rPr>
          <w:rFonts w:ascii="Times New Roman" w:hAnsi="Times New Roman" w:cs="Times New Roman"/>
          <w:kern w:val="2"/>
          <w:u w:val="single"/>
        </w:rPr>
        <w:t>104</w:t>
      </w:r>
      <w:r w:rsidR="00EC17CB" w:rsidRPr="0039656F">
        <w:rPr>
          <w:rFonts w:ascii="Times New Roman" w:hAnsi="Times New Roman" w:cs="Times New Roman"/>
          <w:kern w:val="2"/>
        </w:rPr>
        <w:tab/>
        <w:t>шт.</w:t>
      </w:r>
    </w:p>
    <w:p w:rsidR="00BA6E52" w:rsidRPr="0039656F" w:rsidRDefault="00EC17CB" w:rsidP="00D25F07">
      <w:pPr>
        <w:suppressAutoHyphens/>
        <w:jc w:val="both"/>
        <w:rPr>
          <w:rFonts w:ascii="Times New Roman" w:hAnsi="Times New Roman" w:cs="Times New Roman"/>
          <w:kern w:val="2"/>
        </w:rPr>
      </w:pPr>
      <w:r w:rsidRPr="0039656F">
        <w:rPr>
          <w:rFonts w:ascii="Times New Roman" w:hAnsi="Times New Roman" w:cs="Times New Roman"/>
          <w:kern w:val="2"/>
        </w:rPr>
        <w:t xml:space="preserve">10. Уборочная площадь лестниц (включая межквартирные лестничные площадки) </w:t>
      </w:r>
      <w:r w:rsidR="0039656F" w:rsidRPr="0039656F">
        <w:rPr>
          <w:rFonts w:ascii="Times New Roman" w:hAnsi="Times New Roman" w:cs="Times New Roman"/>
          <w:kern w:val="2"/>
          <w:u w:val="single"/>
        </w:rPr>
        <w:t>1560</w:t>
      </w:r>
      <w:r w:rsidRPr="0039656F">
        <w:rPr>
          <w:rFonts w:ascii="Times New Roman" w:hAnsi="Times New Roman" w:cs="Times New Roman"/>
          <w:kern w:val="2"/>
        </w:rPr>
        <w:t xml:space="preserve">  кв. м</w:t>
      </w:r>
    </w:p>
    <w:p w:rsidR="00BA6E52" w:rsidRDefault="00EC17CB" w:rsidP="00D25F07">
      <w:pPr>
        <w:tabs>
          <w:tab w:val="left" w:pos="7655"/>
          <w:tab w:val="left" w:pos="8647"/>
        </w:tabs>
        <w:suppressAutoHyphens/>
        <w:rPr>
          <w:rFonts w:ascii="Times New Roman" w:hAnsi="Times New Roman" w:cs="Times New Roman"/>
          <w:kern w:val="2"/>
          <w:lang w:eastAsia="ar-SA"/>
        </w:rPr>
      </w:pPr>
      <w:r w:rsidRPr="0039656F">
        <w:rPr>
          <w:rFonts w:ascii="Times New Roman" w:hAnsi="Times New Roman" w:cs="Times New Roman"/>
          <w:kern w:val="2"/>
          <w:lang w:eastAsia="ar-SA"/>
        </w:rPr>
        <w:t xml:space="preserve">11. Уборочная площадь общих коридоров и мест общего пользования </w:t>
      </w:r>
      <w:r w:rsidRPr="0039656F">
        <w:rPr>
          <w:rFonts w:ascii="Times New Roman" w:hAnsi="Times New Roman" w:cs="Times New Roman"/>
          <w:kern w:val="2"/>
          <w:lang w:eastAsia="ar-SA"/>
        </w:rPr>
        <w:tab/>
      </w:r>
      <w:r w:rsidR="0039656F" w:rsidRPr="0039656F">
        <w:rPr>
          <w:rFonts w:ascii="Times New Roman" w:hAnsi="Times New Roman" w:cs="Times New Roman"/>
          <w:kern w:val="2"/>
          <w:u w:val="single"/>
        </w:rPr>
        <w:t>1560</w:t>
      </w:r>
      <w:r w:rsidRPr="0039656F">
        <w:rPr>
          <w:rFonts w:ascii="Times New Roman" w:hAnsi="Times New Roman" w:cs="Times New Roman"/>
          <w:kern w:val="2"/>
        </w:rPr>
        <w:t xml:space="preserve"> </w:t>
      </w:r>
      <w:r w:rsidRPr="0039656F">
        <w:rPr>
          <w:rFonts w:ascii="Times New Roman" w:hAnsi="Times New Roman" w:cs="Times New Roman"/>
          <w:kern w:val="2"/>
          <w:lang w:eastAsia="ar-SA"/>
        </w:rPr>
        <w:t>кв.м</w:t>
      </w:r>
    </w:p>
    <w:p w:rsidR="00BA6E52" w:rsidRDefault="00EC17CB" w:rsidP="00D25F07">
      <w:pPr>
        <w:tabs>
          <w:tab w:val="left" w:pos="1134"/>
          <w:tab w:val="left" w:pos="1701"/>
        </w:tabs>
        <w:suppressAutoHyphens/>
        <w:jc w:val="both"/>
        <w:rPr>
          <w:rFonts w:ascii="Times New Roman" w:hAnsi="Times New Roman" w:cs="Times New Roman"/>
          <w:kern w:val="2"/>
          <w:lang w:eastAsia="ar-SA"/>
        </w:rPr>
      </w:pPr>
      <w:r>
        <w:rPr>
          <w:rFonts w:ascii="Times New Roman" w:hAnsi="Times New Roman" w:cs="Times New Roman"/>
          <w:kern w:val="2"/>
          <w:lang w:eastAsia="ar-SA"/>
        </w:rPr>
        <w:t xml:space="preserve">12. Площадь земельного участка, входящего в состав общего имущества многоквартирного дома  нет данных   </w:t>
      </w:r>
      <w:r w:rsidR="00D25F07">
        <w:rPr>
          <w:rFonts w:ascii="Times New Roman" w:hAnsi="Times New Roman" w:cs="Times New Roman"/>
          <w:kern w:val="2"/>
          <w:lang w:eastAsia="ar-SA"/>
        </w:rPr>
        <w:t xml:space="preserve"> </w:t>
      </w:r>
    </w:p>
    <w:p w:rsidR="00BA6E52" w:rsidRDefault="00EC17CB">
      <w:pPr>
        <w:tabs>
          <w:tab w:val="left" w:pos="993"/>
          <w:tab w:val="left" w:pos="1701"/>
        </w:tabs>
        <w:suppressAutoHyphens/>
        <w:jc w:val="both"/>
        <w:rPr>
          <w:rFonts w:ascii="Times New Roman" w:hAnsi="Times New Roman" w:cs="Times New Roman"/>
          <w:kern w:val="2"/>
        </w:rPr>
      </w:pPr>
      <w:r>
        <w:rPr>
          <w:rFonts w:ascii="Times New Roman" w:hAnsi="Times New Roman" w:cs="Times New Roman"/>
          <w:kern w:val="2"/>
        </w:rPr>
        <w:t xml:space="preserve">13. Виды благоустройства: дом оборудован  централизованным холодным водоснабжением, </w:t>
      </w:r>
      <w:r w:rsidR="003F34BA">
        <w:rPr>
          <w:rFonts w:ascii="Times New Roman" w:hAnsi="Times New Roman" w:cs="Times New Roman"/>
          <w:kern w:val="2"/>
        </w:rPr>
        <w:t xml:space="preserve"> канализацией, теплоснабжением, </w:t>
      </w:r>
      <w:r>
        <w:rPr>
          <w:rFonts w:ascii="Times New Roman" w:hAnsi="Times New Roman" w:cs="Times New Roman"/>
          <w:kern w:val="2"/>
        </w:rPr>
        <w:t>электроснабжением</w:t>
      </w:r>
      <w:r w:rsidR="00EE4935">
        <w:rPr>
          <w:rFonts w:ascii="Times New Roman" w:hAnsi="Times New Roman" w:cs="Times New Roman"/>
          <w:kern w:val="2"/>
        </w:rPr>
        <w:t>, газоснабжением.</w:t>
      </w:r>
    </w:p>
    <w:p w:rsidR="00BA6E52" w:rsidRDefault="00EC17CB">
      <w:pPr>
        <w:tabs>
          <w:tab w:val="left" w:pos="993"/>
          <w:tab w:val="left" w:pos="1701"/>
        </w:tabs>
        <w:suppressAutoHyphens/>
        <w:jc w:val="both"/>
        <w:rPr>
          <w:rFonts w:ascii="Times New Roman" w:hAnsi="Times New Roman" w:cs="Times New Roman"/>
          <w:kern w:val="2"/>
        </w:rPr>
      </w:pPr>
      <w:r>
        <w:rPr>
          <w:rFonts w:ascii="Times New Roman" w:hAnsi="Times New Roman" w:cs="Times New Roman"/>
          <w:kern w:val="2"/>
        </w:rPr>
        <w:t xml:space="preserve">14. Кадастровый номер земельного участка (при его наличии):      </w:t>
      </w:r>
      <w:r w:rsidRPr="00D25F07">
        <w:rPr>
          <w:rFonts w:ascii="Times New Roman" w:hAnsi="Times New Roman" w:cs="Times New Roman"/>
          <w:kern w:val="2"/>
          <w:u w:val="single"/>
        </w:rPr>
        <w:t>нет</w:t>
      </w:r>
      <w:r>
        <w:rPr>
          <w:rFonts w:ascii="Times New Roman" w:hAnsi="Times New Roman" w:cs="Times New Roman"/>
          <w:kern w:val="2"/>
        </w:rPr>
        <w:tab/>
      </w:r>
    </w:p>
    <w:p w:rsidR="00BA6E52" w:rsidRDefault="00EC17CB">
      <w:pPr>
        <w:tabs>
          <w:tab w:val="left" w:pos="6379"/>
        </w:tabs>
        <w:suppressAutoHyphens/>
        <w:ind w:firstLine="567"/>
        <w:jc w:val="both"/>
        <w:rPr>
          <w:rFonts w:ascii="Times New Roman" w:hAnsi="Times New Roman" w:cs="Times New Roman"/>
          <w:kern w:val="2"/>
          <w:lang w:eastAsia="ar-SA"/>
        </w:rPr>
      </w:pPr>
      <w:r>
        <w:rPr>
          <w:rFonts w:ascii="Times New Roman" w:hAnsi="Times New Roman" w:cs="Times New Roman"/>
          <w:bCs/>
          <w:kern w:val="2"/>
          <w:lang w:eastAsia="ar-SA"/>
        </w:rPr>
        <w:t>Дополнительную информацию</w:t>
      </w:r>
      <w:r>
        <w:rPr>
          <w:rFonts w:ascii="Times New Roman" w:hAnsi="Times New Roman" w:cs="Times New Roman"/>
          <w:kern w:val="2"/>
          <w:lang w:eastAsia="ar-SA"/>
        </w:rPr>
        <w:t xml:space="preserve"> можно получить по адресу: </w:t>
      </w:r>
      <w:r>
        <w:rPr>
          <w:rFonts w:ascii="Times New Roman" w:hAnsi="Times New Roman" w:cs="Times New Roman"/>
          <w:kern w:val="2"/>
          <w:lang w:eastAsia="ar-SA"/>
        </w:rPr>
        <w:br/>
        <w:t xml:space="preserve"> Самарская обл</w:t>
      </w:r>
      <w:r w:rsidR="003F34BA">
        <w:rPr>
          <w:rFonts w:ascii="Times New Roman" w:hAnsi="Times New Roman" w:cs="Times New Roman"/>
          <w:kern w:val="2"/>
          <w:lang w:eastAsia="ar-SA"/>
        </w:rPr>
        <w:t>асть, Ставропольский район, село</w:t>
      </w:r>
      <w:r>
        <w:rPr>
          <w:rFonts w:ascii="Times New Roman" w:hAnsi="Times New Roman" w:cs="Times New Roman"/>
          <w:kern w:val="2"/>
          <w:lang w:eastAsia="ar-SA"/>
        </w:rPr>
        <w:t xml:space="preserve"> </w:t>
      </w:r>
      <w:r w:rsidR="00AE13D2">
        <w:rPr>
          <w:rFonts w:ascii="Times New Roman" w:hAnsi="Times New Roman" w:cs="Times New Roman"/>
          <w:kern w:val="2"/>
          <w:lang w:eastAsia="ar-SA"/>
        </w:rPr>
        <w:t>Верхние Белозерки</w:t>
      </w:r>
      <w:r w:rsidR="003F34BA">
        <w:rPr>
          <w:rFonts w:ascii="Times New Roman" w:hAnsi="Times New Roman" w:cs="Times New Roman"/>
          <w:kern w:val="2"/>
          <w:lang w:eastAsia="ar-SA"/>
        </w:rPr>
        <w:t>,</w:t>
      </w:r>
      <w:r w:rsidR="00EE4935">
        <w:rPr>
          <w:rFonts w:ascii="Times New Roman" w:hAnsi="Times New Roman" w:cs="Times New Roman"/>
          <w:kern w:val="2"/>
          <w:lang w:eastAsia="ar-SA"/>
        </w:rPr>
        <w:t xml:space="preserve"> ул. Советская, 8А</w:t>
      </w:r>
      <w:r>
        <w:rPr>
          <w:rFonts w:ascii="Times New Roman" w:hAnsi="Times New Roman" w:cs="Times New Roman"/>
          <w:kern w:val="2"/>
          <w:lang w:eastAsia="ar-SA"/>
        </w:rPr>
        <w:t xml:space="preserve">, </w:t>
      </w:r>
    </w:p>
    <w:p w:rsidR="00BA6E52" w:rsidRPr="00753BAE" w:rsidRDefault="00EC17CB" w:rsidP="00753BAE">
      <w:pPr>
        <w:tabs>
          <w:tab w:val="left" w:pos="6379"/>
        </w:tabs>
        <w:suppressAutoHyphens/>
        <w:jc w:val="both"/>
        <w:rPr>
          <w:rFonts w:ascii="Times New Roman" w:hAnsi="Times New Roman" w:cs="Times New Roman"/>
          <w:color w:val="auto"/>
          <w:kern w:val="2"/>
          <w:lang w:eastAsia="ar-SA"/>
        </w:rPr>
      </w:pPr>
      <w:r>
        <w:rPr>
          <w:rFonts w:ascii="Times New Roman" w:hAnsi="Times New Roman" w:cs="Times New Roman"/>
          <w:kern w:val="2"/>
          <w:lang w:eastAsia="ar-SA"/>
        </w:rPr>
        <w:t xml:space="preserve">тел. </w:t>
      </w:r>
      <w:r w:rsidR="00EE4935">
        <w:rPr>
          <w:rFonts w:ascii="Times New Roman" w:hAnsi="Times New Roman" w:cs="Times New Roman"/>
          <w:color w:val="auto"/>
          <w:kern w:val="2"/>
          <w:lang w:eastAsia="ar-SA"/>
        </w:rPr>
        <w:t>8(8482)230173</w:t>
      </w:r>
      <w:r>
        <w:rPr>
          <w:rFonts w:ascii="Times New Roman" w:hAnsi="Times New Roman" w:cs="Times New Roman"/>
          <w:color w:val="auto"/>
          <w:kern w:val="2"/>
          <w:lang w:eastAsia="ar-SA"/>
        </w:rPr>
        <w:t xml:space="preserve"> в рабочие дни с 8-00 ч. </w:t>
      </w:r>
      <w:r>
        <w:rPr>
          <w:rFonts w:ascii="Times New Roman" w:hAnsi="Times New Roman" w:cs="Times New Roman"/>
          <w:color w:val="auto"/>
          <w:kern w:val="2"/>
          <w:lang w:eastAsia="ar-SA"/>
        </w:rPr>
        <w:br/>
        <w:t>до 16-00 ч.,  перерыв на обед с 12-00 ч. до 13-00 ч. (здесь и далее - время местное).</w:t>
      </w:r>
    </w:p>
    <w:p w:rsidR="00BA6E52" w:rsidRPr="00B8610E" w:rsidRDefault="00B8610E" w:rsidP="00B8610E">
      <w:pPr>
        <w:ind w:left="360"/>
        <w:rPr>
          <w:rFonts w:ascii="Times New Roman" w:hAnsi="Times New Roman" w:cs="Times New Roman"/>
          <w:b/>
          <w:bCs/>
        </w:rPr>
      </w:pPr>
      <w:r w:rsidRPr="00B8610E">
        <w:rPr>
          <w:rFonts w:ascii="Times New Roman" w:hAnsi="Times New Roman" w:cs="Times New Roman"/>
          <w:b/>
        </w:rPr>
        <w:t>3.</w:t>
      </w:r>
      <w:r w:rsidR="00EC17CB" w:rsidRPr="00B8610E">
        <w:rPr>
          <w:rFonts w:ascii="Times New Roman" w:hAnsi="Times New Roman" w:cs="Times New Roman"/>
          <w:b/>
        </w:rPr>
        <w:t xml:space="preserve">Перечень обязательных работ и услуг по содержанию и ремонту объекта конкурса, выполняемых (оказываемых) по договору управления многоквартирным домом: </w:t>
      </w:r>
    </w:p>
    <w:p w:rsidR="00BA6E52" w:rsidRDefault="00BA6E52">
      <w:pPr>
        <w:suppressAutoHyphens/>
        <w:ind w:left="567"/>
        <w:jc w:val="both"/>
        <w:rPr>
          <w:rFonts w:ascii="Times New Roman" w:hAnsi="Times New Roman" w:cs="Times New Roman"/>
          <w:b/>
          <w:bCs/>
          <w:kern w:val="2"/>
        </w:rPr>
      </w:pPr>
    </w:p>
    <w:tbl>
      <w:tblPr>
        <w:tblW w:w="5000" w:type="pct"/>
        <w:tblCellSpacing w:w="0" w:type="dxa"/>
        <w:tblBorders>
          <w:top w:val="single" w:sz="6" w:space="0" w:color="000001"/>
          <w:left w:val="single" w:sz="6" w:space="0" w:color="000001"/>
          <w:bottom w:val="single" w:sz="6" w:space="0" w:color="000001"/>
          <w:right w:val="single" w:sz="6" w:space="0" w:color="000001"/>
          <w:insideH w:val="single" w:sz="6" w:space="0" w:color="000001"/>
          <w:insideV w:val="single" w:sz="6" w:space="0" w:color="000001"/>
        </w:tblBorders>
        <w:shd w:val="clear" w:color="auto" w:fill="FFFFFF"/>
        <w:tblLook w:val="04A0" w:firstRow="1" w:lastRow="0" w:firstColumn="1" w:lastColumn="0" w:noHBand="0" w:noVBand="1"/>
      </w:tblPr>
      <w:tblGrid>
        <w:gridCol w:w="893"/>
        <w:gridCol w:w="5174"/>
        <w:gridCol w:w="3690"/>
      </w:tblGrid>
      <w:tr w:rsidR="00BA6E52" w:rsidTr="00753BAE">
        <w:trPr>
          <w:trHeight w:val="588"/>
          <w:tblCellSpacing w:w="0" w:type="dxa"/>
        </w:trPr>
        <w:tc>
          <w:tcPr>
            <w:tcW w:w="451"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BA6E52" w:rsidRDefault="00EC17CB">
            <w:pPr>
              <w:spacing w:before="100" w:beforeAutospacing="1" w:after="100" w:afterAutospacing="1" w:line="276" w:lineRule="auto"/>
              <w:jc w:val="center"/>
              <w:rPr>
                <w:rFonts w:ascii="Times New Roman" w:hAnsi="Times New Roman" w:cs="Times New Roman"/>
                <w:lang w:eastAsia="en-US"/>
              </w:rPr>
            </w:pPr>
            <w:r>
              <w:rPr>
                <w:rFonts w:ascii="Times New Roman" w:hAnsi="Times New Roman" w:cs="Times New Roman"/>
                <w:lang w:eastAsia="en-US"/>
              </w:rPr>
              <w:t>№ </w:t>
            </w:r>
            <w:r>
              <w:rPr>
                <w:rFonts w:ascii="Times New Roman" w:hAnsi="Times New Roman" w:cs="Times New Roman"/>
                <w:b/>
                <w:bCs/>
                <w:lang w:eastAsia="en-US"/>
              </w:rPr>
              <w:t>п/п</w:t>
            </w:r>
          </w:p>
        </w:tc>
        <w:tc>
          <w:tcPr>
            <w:tcW w:w="265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ind w:left="1094"/>
              <w:rPr>
                <w:rFonts w:ascii="Times New Roman" w:hAnsi="Times New Roman" w:cs="Times New Roman"/>
                <w:lang w:eastAsia="en-US"/>
              </w:rPr>
            </w:pPr>
            <w:r>
              <w:rPr>
                <w:rFonts w:ascii="Times New Roman" w:hAnsi="Times New Roman" w:cs="Times New Roman"/>
                <w:b/>
                <w:bCs/>
                <w:lang w:eastAsia="en-US"/>
              </w:rPr>
              <w:t>Наименование</w:t>
            </w:r>
          </w:p>
        </w:tc>
        <w:tc>
          <w:tcPr>
            <w:tcW w:w="189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jc w:val="center"/>
              <w:rPr>
                <w:rFonts w:ascii="Times New Roman" w:hAnsi="Times New Roman" w:cs="Times New Roman"/>
                <w:lang w:eastAsia="en-US"/>
              </w:rPr>
            </w:pPr>
            <w:r>
              <w:rPr>
                <w:rFonts w:ascii="Times New Roman" w:hAnsi="Times New Roman" w:cs="Times New Roman"/>
                <w:b/>
                <w:bCs/>
                <w:lang w:eastAsia="en-US"/>
              </w:rPr>
              <w:t>Периодичность выполнения работ</w:t>
            </w:r>
          </w:p>
        </w:tc>
      </w:tr>
      <w:tr w:rsidR="00BA6E52">
        <w:trPr>
          <w:trHeight w:val="190"/>
          <w:tblCellSpacing w:w="0" w:type="dxa"/>
        </w:trPr>
        <w:tc>
          <w:tcPr>
            <w:tcW w:w="451"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BA6E52" w:rsidRDefault="00EC17CB">
            <w:pPr>
              <w:spacing w:before="100" w:beforeAutospacing="1" w:after="100" w:afterAutospacing="1" w:line="276" w:lineRule="auto"/>
              <w:jc w:val="center"/>
              <w:rPr>
                <w:rFonts w:ascii="Times New Roman" w:hAnsi="Times New Roman" w:cs="Times New Roman"/>
                <w:lang w:eastAsia="en-US"/>
              </w:rPr>
            </w:pPr>
            <w:r>
              <w:rPr>
                <w:rFonts w:ascii="Times New Roman" w:hAnsi="Times New Roman" w:cs="Times New Roman"/>
                <w:lang w:eastAsia="en-US"/>
              </w:rPr>
              <w:t>1</w:t>
            </w:r>
          </w:p>
        </w:tc>
        <w:tc>
          <w:tcPr>
            <w:tcW w:w="265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ind w:left="1843"/>
              <w:rPr>
                <w:rFonts w:ascii="Times New Roman" w:hAnsi="Times New Roman" w:cs="Times New Roman"/>
                <w:lang w:eastAsia="en-US"/>
              </w:rPr>
            </w:pPr>
            <w:r>
              <w:rPr>
                <w:rFonts w:ascii="Times New Roman" w:hAnsi="Times New Roman" w:cs="Times New Roman"/>
                <w:lang w:eastAsia="en-US"/>
              </w:rPr>
              <w:t>2</w:t>
            </w:r>
          </w:p>
        </w:tc>
        <w:tc>
          <w:tcPr>
            <w:tcW w:w="189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jc w:val="center"/>
              <w:rPr>
                <w:rFonts w:ascii="Times New Roman" w:hAnsi="Times New Roman" w:cs="Times New Roman"/>
                <w:lang w:eastAsia="en-US"/>
              </w:rPr>
            </w:pPr>
            <w:r>
              <w:rPr>
                <w:rFonts w:ascii="Times New Roman" w:hAnsi="Times New Roman" w:cs="Times New Roman"/>
                <w:lang w:eastAsia="en-US"/>
              </w:rPr>
              <w:t>3</w:t>
            </w:r>
          </w:p>
        </w:tc>
      </w:tr>
      <w:tr w:rsidR="00BA6E52">
        <w:trPr>
          <w:trHeight w:val="370"/>
          <w:tblCellSpacing w:w="0" w:type="dxa"/>
        </w:trPr>
        <w:tc>
          <w:tcPr>
            <w:tcW w:w="451"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BA6E52" w:rsidRDefault="00EC17CB">
            <w:pPr>
              <w:spacing w:before="100" w:beforeAutospacing="1" w:after="100" w:afterAutospacing="1" w:line="276" w:lineRule="auto"/>
              <w:jc w:val="center"/>
              <w:rPr>
                <w:rFonts w:ascii="Times New Roman" w:hAnsi="Times New Roman" w:cs="Times New Roman"/>
                <w:lang w:eastAsia="en-US"/>
              </w:rPr>
            </w:pPr>
            <w:r>
              <w:rPr>
                <w:rFonts w:ascii="Times New Roman" w:hAnsi="Times New Roman" w:cs="Times New Roman"/>
                <w:b/>
                <w:bCs/>
                <w:lang w:eastAsia="en-US"/>
              </w:rPr>
              <w:t>1.</w:t>
            </w:r>
          </w:p>
        </w:tc>
        <w:tc>
          <w:tcPr>
            <w:tcW w:w="265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rsidP="000E524A">
            <w:pPr>
              <w:spacing w:before="100" w:beforeAutospacing="1" w:after="100" w:afterAutospacing="1"/>
              <w:ind w:left="58"/>
              <w:rPr>
                <w:rFonts w:ascii="Times New Roman" w:hAnsi="Times New Roman" w:cs="Times New Roman"/>
                <w:lang w:eastAsia="en-US"/>
              </w:rPr>
            </w:pPr>
            <w:r>
              <w:rPr>
                <w:rFonts w:ascii="Times New Roman" w:hAnsi="Times New Roman" w:cs="Times New Roman"/>
                <w:b/>
                <w:bCs/>
                <w:lang w:eastAsia="en-US"/>
              </w:rPr>
              <w:t>Уборка помещений общего пользования</w:t>
            </w:r>
          </w:p>
        </w:tc>
        <w:tc>
          <w:tcPr>
            <w:tcW w:w="189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BA6E52">
            <w:pPr>
              <w:spacing w:line="276" w:lineRule="auto"/>
              <w:rPr>
                <w:rFonts w:ascii="Times New Roman" w:eastAsia="Calibri" w:hAnsi="Times New Roman" w:cs="Times New Roman"/>
                <w:lang w:eastAsia="en-US"/>
              </w:rPr>
            </w:pPr>
          </w:p>
        </w:tc>
      </w:tr>
      <w:tr w:rsidR="00BA6E52">
        <w:trPr>
          <w:trHeight w:val="211"/>
          <w:tblCellSpacing w:w="0" w:type="dxa"/>
        </w:trPr>
        <w:tc>
          <w:tcPr>
            <w:tcW w:w="451"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BA6E52" w:rsidRDefault="00BA6E52">
            <w:pPr>
              <w:spacing w:line="276" w:lineRule="auto"/>
              <w:rPr>
                <w:rFonts w:ascii="Times New Roman" w:eastAsia="Calibri" w:hAnsi="Times New Roman" w:cs="Times New Roman"/>
                <w:lang w:eastAsia="en-US"/>
              </w:rPr>
            </w:pPr>
          </w:p>
        </w:tc>
        <w:tc>
          <w:tcPr>
            <w:tcW w:w="265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rsidP="000E524A">
            <w:pPr>
              <w:spacing w:before="100" w:beforeAutospacing="1" w:after="100" w:afterAutospacing="1"/>
              <w:ind w:left="58"/>
              <w:rPr>
                <w:rFonts w:ascii="Times New Roman" w:hAnsi="Times New Roman" w:cs="Times New Roman"/>
                <w:lang w:eastAsia="en-US"/>
              </w:rPr>
            </w:pPr>
            <w:r>
              <w:rPr>
                <w:rFonts w:ascii="Times New Roman" w:hAnsi="Times New Roman" w:cs="Times New Roman"/>
                <w:lang w:eastAsia="en-US"/>
              </w:rPr>
              <w:t xml:space="preserve">Мытье лестничных площадок и плинтусов полов </w:t>
            </w:r>
          </w:p>
        </w:tc>
        <w:tc>
          <w:tcPr>
            <w:tcW w:w="189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rsidP="000E524A">
            <w:pPr>
              <w:spacing w:before="100" w:beforeAutospacing="1" w:after="100" w:afterAutospacing="1"/>
              <w:ind w:left="101"/>
              <w:rPr>
                <w:rFonts w:ascii="Times New Roman" w:hAnsi="Times New Roman" w:cs="Times New Roman"/>
                <w:lang w:eastAsia="en-US"/>
              </w:rPr>
            </w:pPr>
            <w:r>
              <w:rPr>
                <w:rFonts w:ascii="Times New Roman" w:hAnsi="Times New Roman" w:cs="Times New Roman"/>
                <w:lang w:eastAsia="en-US"/>
              </w:rPr>
              <w:t>Один раз в неделю</w:t>
            </w:r>
          </w:p>
        </w:tc>
      </w:tr>
      <w:tr w:rsidR="00BA6E52">
        <w:trPr>
          <w:trHeight w:val="440"/>
          <w:tblCellSpacing w:w="0" w:type="dxa"/>
        </w:trPr>
        <w:tc>
          <w:tcPr>
            <w:tcW w:w="451"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BA6E52" w:rsidRDefault="00BA6E52">
            <w:pPr>
              <w:spacing w:line="276" w:lineRule="auto"/>
              <w:rPr>
                <w:rFonts w:ascii="Times New Roman" w:eastAsia="Calibri" w:hAnsi="Times New Roman" w:cs="Times New Roman"/>
                <w:lang w:eastAsia="en-US"/>
              </w:rPr>
            </w:pPr>
          </w:p>
        </w:tc>
        <w:tc>
          <w:tcPr>
            <w:tcW w:w="265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rsidP="000E524A">
            <w:pPr>
              <w:spacing w:before="100" w:beforeAutospacing="1" w:after="100" w:afterAutospacing="1"/>
              <w:ind w:left="58"/>
              <w:rPr>
                <w:rFonts w:ascii="Times New Roman" w:hAnsi="Times New Roman" w:cs="Times New Roman"/>
                <w:lang w:eastAsia="en-US"/>
              </w:rPr>
            </w:pPr>
            <w:r>
              <w:rPr>
                <w:rFonts w:ascii="Times New Roman" w:hAnsi="Times New Roman" w:cs="Times New Roman"/>
                <w:lang w:eastAsia="en-US"/>
              </w:rPr>
              <w:t>Мытье лестничных площадок и плинтусов полов перед квартирами (при обеспечении доступа)</w:t>
            </w:r>
          </w:p>
        </w:tc>
        <w:tc>
          <w:tcPr>
            <w:tcW w:w="189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rsidP="000E524A">
            <w:pPr>
              <w:spacing w:before="100" w:beforeAutospacing="1" w:after="100" w:afterAutospacing="1"/>
              <w:ind w:left="101"/>
              <w:rPr>
                <w:rFonts w:ascii="Times New Roman" w:hAnsi="Times New Roman" w:cs="Times New Roman"/>
                <w:lang w:eastAsia="en-US"/>
              </w:rPr>
            </w:pPr>
            <w:r>
              <w:rPr>
                <w:rFonts w:ascii="Times New Roman" w:hAnsi="Times New Roman" w:cs="Times New Roman"/>
                <w:lang w:eastAsia="en-US"/>
              </w:rPr>
              <w:t>по графику</w:t>
            </w:r>
          </w:p>
        </w:tc>
      </w:tr>
      <w:tr w:rsidR="00BA6E52">
        <w:trPr>
          <w:trHeight w:val="190"/>
          <w:tblCellSpacing w:w="0" w:type="dxa"/>
        </w:trPr>
        <w:tc>
          <w:tcPr>
            <w:tcW w:w="451"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BA6E52" w:rsidRDefault="00EC17CB">
            <w:pPr>
              <w:spacing w:before="100" w:beforeAutospacing="1" w:after="100" w:afterAutospacing="1" w:line="276" w:lineRule="auto"/>
              <w:jc w:val="center"/>
              <w:rPr>
                <w:rFonts w:ascii="Times New Roman" w:hAnsi="Times New Roman" w:cs="Times New Roman"/>
                <w:lang w:eastAsia="en-US"/>
              </w:rPr>
            </w:pPr>
            <w:r>
              <w:rPr>
                <w:rFonts w:ascii="Times New Roman" w:hAnsi="Times New Roman" w:cs="Times New Roman"/>
                <w:b/>
                <w:bCs/>
                <w:lang w:eastAsia="en-US"/>
              </w:rPr>
              <w:t>2.</w:t>
            </w:r>
          </w:p>
        </w:tc>
        <w:tc>
          <w:tcPr>
            <w:tcW w:w="265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rsidP="000E524A">
            <w:pPr>
              <w:spacing w:before="100" w:beforeAutospacing="1" w:after="100" w:afterAutospacing="1"/>
              <w:ind w:left="58"/>
              <w:rPr>
                <w:rFonts w:ascii="Times New Roman" w:hAnsi="Times New Roman" w:cs="Times New Roman"/>
                <w:lang w:eastAsia="en-US"/>
              </w:rPr>
            </w:pPr>
            <w:r>
              <w:rPr>
                <w:rFonts w:ascii="Times New Roman" w:hAnsi="Times New Roman" w:cs="Times New Roman"/>
                <w:b/>
                <w:bCs/>
                <w:lang w:eastAsia="en-US"/>
              </w:rPr>
              <w:t>Уборка придомовой территории</w:t>
            </w:r>
          </w:p>
        </w:tc>
        <w:tc>
          <w:tcPr>
            <w:tcW w:w="189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BA6E52" w:rsidP="000E524A">
            <w:pPr>
              <w:rPr>
                <w:rFonts w:ascii="Times New Roman" w:eastAsia="Calibri" w:hAnsi="Times New Roman" w:cs="Times New Roman"/>
                <w:lang w:eastAsia="en-US"/>
              </w:rPr>
            </w:pPr>
          </w:p>
        </w:tc>
      </w:tr>
      <w:tr w:rsidR="00BA6E52">
        <w:trPr>
          <w:trHeight w:val="530"/>
          <w:tblCellSpacing w:w="0" w:type="dxa"/>
        </w:trPr>
        <w:tc>
          <w:tcPr>
            <w:tcW w:w="451"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BA6E52" w:rsidRDefault="00BA6E52">
            <w:pPr>
              <w:spacing w:line="276" w:lineRule="auto"/>
              <w:rPr>
                <w:rFonts w:ascii="Times New Roman" w:eastAsia="Calibri" w:hAnsi="Times New Roman" w:cs="Times New Roman"/>
                <w:lang w:eastAsia="en-US"/>
              </w:rPr>
            </w:pPr>
          </w:p>
        </w:tc>
        <w:tc>
          <w:tcPr>
            <w:tcW w:w="265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rsidP="000E524A">
            <w:pPr>
              <w:spacing w:before="100" w:beforeAutospacing="1" w:after="100" w:afterAutospacing="1"/>
              <w:ind w:left="58"/>
              <w:rPr>
                <w:rFonts w:ascii="Times New Roman" w:hAnsi="Times New Roman" w:cs="Times New Roman"/>
                <w:lang w:eastAsia="en-US"/>
              </w:rPr>
            </w:pPr>
            <w:r>
              <w:rPr>
                <w:rFonts w:ascii="Times New Roman" w:hAnsi="Times New Roman" w:cs="Times New Roman"/>
                <w:lang w:eastAsia="en-US"/>
              </w:rPr>
              <w:t>Содержание в зимний период (с 15 октября по 15 апреля)</w:t>
            </w:r>
          </w:p>
        </w:tc>
        <w:tc>
          <w:tcPr>
            <w:tcW w:w="189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BA6E52" w:rsidP="000E524A">
            <w:pPr>
              <w:rPr>
                <w:rFonts w:ascii="Times New Roman" w:eastAsia="Calibri" w:hAnsi="Times New Roman" w:cs="Times New Roman"/>
                <w:lang w:eastAsia="en-US"/>
              </w:rPr>
            </w:pPr>
          </w:p>
        </w:tc>
      </w:tr>
      <w:tr w:rsidR="00BA6E52">
        <w:trPr>
          <w:trHeight w:val="190"/>
          <w:tblCellSpacing w:w="0" w:type="dxa"/>
        </w:trPr>
        <w:tc>
          <w:tcPr>
            <w:tcW w:w="451"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BA6E52" w:rsidRDefault="00BA6E52">
            <w:pPr>
              <w:spacing w:line="276" w:lineRule="auto"/>
              <w:rPr>
                <w:rFonts w:ascii="Times New Roman" w:eastAsia="Calibri" w:hAnsi="Times New Roman" w:cs="Times New Roman"/>
                <w:lang w:eastAsia="en-US"/>
              </w:rPr>
            </w:pPr>
          </w:p>
        </w:tc>
        <w:tc>
          <w:tcPr>
            <w:tcW w:w="265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rsidP="000E524A">
            <w:pPr>
              <w:spacing w:before="100" w:beforeAutospacing="1" w:after="100" w:afterAutospacing="1"/>
              <w:ind w:left="58"/>
              <w:rPr>
                <w:rFonts w:ascii="Times New Roman" w:hAnsi="Times New Roman" w:cs="Times New Roman"/>
                <w:lang w:eastAsia="en-US"/>
              </w:rPr>
            </w:pPr>
            <w:r>
              <w:rPr>
                <w:rFonts w:ascii="Times New Roman" w:hAnsi="Times New Roman" w:cs="Times New Roman"/>
                <w:lang w:eastAsia="en-US"/>
              </w:rPr>
              <w:t>Подметание свежевыпавшего снега</w:t>
            </w:r>
          </w:p>
        </w:tc>
        <w:tc>
          <w:tcPr>
            <w:tcW w:w="189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rsidP="000E524A">
            <w:pPr>
              <w:spacing w:before="100" w:beforeAutospacing="1" w:after="100" w:afterAutospacing="1"/>
              <w:ind w:left="86"/>
              <w:rPr>
                <w:rFonts w:ascii="Times New Roman" w:hAnsi="Times New Roman" w:cs="Times New Roman"/>
                <w:lang w:eastAsia="en-US"/>
              </w:rPr>
            </w:pPr>
            <w:r>
              <w:rPr>
                <w:rFonts w:ascii="Times New Roman" w:hAnsi="Times New Roman" w:cs="Times New Roman"/>
                <w:lang w:eastAsia="en-US"/>
              </w:rPr>
              <w:t>Один раз в день</w:t>
            </w:r>
          </w:p>
        </w:tc>
      </w:tr>
      <w:tr w:rsidR="00BA6E52">
        <w:trPr>
          <w:trHeight w:val="380"/>
          <w:tblCellSpacing w:w="0" w:type="dxa"/>
        </w:trPr>
        <w:tc>
          <w:tcPr>
            <w:tcW w:w="451"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BA6E52" w:rsidRDefault="00BA6E52">
            <w:pPr>
              <w:spacing w:line="276" w:lineRule="auto"/>
              <w:rPr>
                <w:rFonts w:ascii="Times New Roman" w:eastAsia="Calibri" w:hAnsi="Times New Roman" w:cs="Times New Roman"/>
                <w:lang w:eastAsia="en-US"/>
              </w:rPr>
            </w:pPr>
          </w:p>
        </w:tc>
        <w:tc>
          <w:tcPr>
            <w:tcW w:w="265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rsidP="000E524A">
            <w:pPr>
              <w:spacing w:before="100" w:beforeAutospacing="1" w:after="100" w:afterAutospacing="1"/>
              <w:ind w:left="58"/>
              <w:rPr>
                <w:rFonts w:ascii="Times New Roman" w:hAnsi="Times New Roman" w:cs="Times New Roman"/>
                <w:lang w:eastAsia="en-US"/>
              </w:rPr>
            </w:pPr>
            <w:r>
              <w:rPr>
                <w:rFonts w:ascii="Times New Roman" w:hAnsi="Times New Roman" w:cs="Times New Roman"/>
                <w:lang w:eastAsia="en-US"/>
              </w:rPr>
              <w:t>Сдвижка и подметание снега при обильном снегопаде</w:t>
            </w:r>
          </w:p>
        </w:tc>
        <w:tc>
          <w:tcPr>
            <w:tcW w:w="189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rsidP="000E524A">
            <w:pPr>
              <w:spacing w:before="100" w:beforeAutospacing="1" w:after="100" w:afterAutospacing="1"/>
              <w:ind w:left="86"/>
              <w:rPr>
                <w:rFonts w:ascii="Times New Roman" w:hAnsi="Times New Roman" w:cs="Times New Roman"/>
                <w:lang w:eastAsia="en-US"/>
              </w:rPr>
            </w:pPr>
            <w:r>
              <w:rPr>
                <w:rFonts w:ascii="Times New Roman" w:hAnsi="Times New Roman" w:cs="Times New Roman"/>
                <w:lang w:eastAsia="en-US"/>
              </w:rPr>
              <w:t>Начало работ не позднее двух часов после начала снегопада</w:t>
            </w:r>
          </w:p>
        </w:tc>
      </w:tr>
      <w:tr w:rsidR="00BA6E52">
        <w:trPr>
          <w:trHeight w:val="190"/>
          <w:tblCellSpacing w:w="0" w:type="dxa"/>
        </w:trPr>
        <w:tc>
          <w:tcPr>
            <w:tcW w:w="451"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BA6E52" w:rsidRDefault="00BA6E52">
            <w:pPr>
              <w:spacing w:line="276" w:lineRule="auto"/>
              <w:rPr>
                <w:rFonts w:ascii="Times New Roman" w:eastAsia="Calibri" w:hAnsi="Times New Roman" w:cs="Times New Roman"/>
                <w:lang w:eastAsia="en-US"/>
              </w:rPr>
            </w:pPr>
          </w:p>
        </w:tc>
        <w:tc>
          <w:tcPr>
            <w:tcW w:w="265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rsidP="000E524A">
            <w:pPr>
              <w:spacing w:before="100" w:beforeAutospacing="1" w:after="100" w:afterAutospacing="1"/>
              <w:ind w:left="58"/>
              <w:rPr>
                <w:rFonts w:ascii="Times New Roman" w:hAnsi="Times New Roman" w:cs="Times New Roman"/>
                <w:lang w:eastAsia="en-US"/>
              </w:rPr>
            </w:pPr>
            <w:r>
              <w:rPr>
                <w:rFonts w:ascii="Times New Roman" w:hAnsi="Times New Roman" w:cs="Times New Roman"/>
                <w:lang w:eastAsia="en-US"/>
              </w:rPr>
              <w:t>Удаление наледи</w:t>
            </w:r>
          </w:p>
        </w:tc>
        <w:tc>
          <w:tcPr>
            <w:tcW w:w="189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rsidP="000E524A">
            <w:pPr>
              <w:spacing w:before="100" w:beforeAutospacing="1" w:after="100" w:afterAutospacing="1"/>
              <w:ind w:left="86"/>
              <w:rPr>
                <w:rFonts w:ascii="Times New Roman" w:hAnsi="Times New Roman" w:cs="Times New Roman"/>
                <w:lang w:eastAsia="en-US"/>
              </w:rPr>
            </w:pPr>
            <w:r>
              <w:rPr>
                <w:rFonts w:ascii="Times New Roman" w:hAnsi="Times New Roman" w:cs="Times New Roman"/>
                <w:lang w:eastAsia="en-US"/>
              </w:rPr>
              <w:t>При образовании</w:t>
            </w:r>
          </w:p>
        </w:tc>
      </w:tr>
      <w:tr w:rsidR="00BA6E52">
        <w:trPr>
          <w:trHeight w:val="370"/>
          <w:tblCellSpacing w:w="0" w:type="dxa"/>
        </w:trPr>
        <w:tc>
          <w:tcPr>
            <w:tcW w:w="451"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BA6E52" w:rsidRDefault="00BA6E52">
            <w:pPr>
              <w:spacing w:line="276" w:lineRule="auto"/>
              <w:rPr>
                <w:rFonts w:ascii="Times New Roman" w:eastAsia="Calibri" w:hAnsi="Times New Roman" w:cs="Times New Roman"/>
                <w:lang w:eastAsia="en-US"/>
              </w:rPr>
            </w:pPr>
          </w:p>
        </w:tc>
        <w:tc>
          <w:tcPr>
            <w:tcW w:w="265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rsidP="000E524A">
            <w:pPr>
              <w:spacing w:before="100" w:beforeAutospacing="1" w:after="100" w:afterAutospacing="1"/>
              <w:ind w:left="58"/>
              <w:rPr>
                <w:rFonts w:ascii="Times New Roman" w:hAnsi="Times New Roman" w:cs="Times New Roman"/>
                <w:lang w:eastAsia="en-US"/>
              </w:rPr>
            </w:pPr>
            <w:r>
              <w:rPr>
                <w:rFonts w:ascii="Times New Roman" w:hAnsi="Times New Roman" w:cs="Times New Roman"/>
                <w:lang w:eastAsia="en-US"/>
              </w:rPr>
              <w:t>Посыпка территории противогололедными материалами</w:t>
            </w:r>
          </w:p>
        </w:tc>
        <w:tc>
          <w:tcPr>
            <w:tcW w:w="189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rsidP="000E524A">
            <w:pPr>
              <w:spacing w:before="100" w:beforeAutospacing="1" w:after="100" w:afterAutospacing="1"/>
              <w:ind w:left="86"/>
              <w:rPr>
                <w:rFonts w:ascii="Times New Roman" w:hAnsi="Times New Roman" w:cs="Times New Roman"/>
                <w:lang w:eastAsia="en-US"/>
              </w:rPr>
            </w:pPr>
            <w:r>
              <w:rPr>
                <w:rFonts w:ascii="Times New Roman" w:hAnsi="Times New Roman" w:cs="Times New Roman"/>
                <w:lang w:eastAsia="en-US"/>
              </w:rPr>
              <w:t>По мере необходимости</w:t>
            </w:r>
          </w:p>
        </w:tc>
      </w:tr>
      <w:tr w:rsidR="00BA6E52">
        <w:trPr>
          <w:trHeight w:val="190"/>
          <w:tblCellSpacing w:w="0" w:type="dxa"/>
        </w:trPr>
        <w:tc>
          <w:tcPr>
            <w:tcW w:w="451"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BA6E52" w:rsidRDefault="00BA6E52">
            <w:pPr>
              <w:spacing w:line="276" w:lineRule="auto"/>
              <w:rPr>
                <w:rFonts w:ascii="Times New Roman" w:eastAsia="Calibri" w:hAnsi="Times New Roman" w:cs="Times New Roman"/>
                <w:lang w:eastAsia="en-US"/>
              </w:rPr>
            </w:pPr>
          </w:p>
        </w:tc>
        <w:tc>
          <w:tcPr>
            <w:tcW w:w="265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rsidP="000E524A">
            <w:pPr>
              <w:spacing w:before="100" w:beforeAutospacing="1" w:after="100" w:afterAutospacing="1"/>
              <w:ind w:left="58"/>
              <w:rPr>
                <w:rFonts w:ascii="Times New Roman" w:hAnsi="Times New Roman" w:cs="Times New Roman"/>
                <w:lang w:eastAsia="en-US"/>
              </w:rPr>
            </w:pPr>
            <w:r>
              <w:rPr>
                <w:rFonts w:ascii="Times New Roman" w:hAnsi="Times New Roman" w:cs="Times New Roman"/>
                <w:lang w:eastAsia="en-US"/>
              </w:rPr>
              <w:t>Очистка урн от мусора</w:t>
            </w:r>
          </w:p>
        </w:tc>
        <w:tc>
          <w:tcPr>
            <w:tcW w:w="189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rsidP="000E524A">
            <w:pPr>
              <w:spacing w:before="100" w:beforeAutospacing="1" w:after="100" w:afterAutospacing="1"/>
              <w:ind w:left="86"/>
              <w:rPr>
                <w:rFonts w:ascii="Times New Roman" w:hAnsi="Times New Roman" w:cs="Times New Roman"/>
                <w:lang w:eastAsia="en-US"/>
              </w:rPr>
            </w:pPr>
            <w:r>
              <w:rPr>
                <w:rFonts w:ascii="Times New Roman" w:hAnsi="Times New Roman" w:cs="Times New Roman"/>
                <w:lang w:eastAsia="en-US"/>
              </w:rPr>
              <w:t>Один раз в три дня</w:t>
            </w:r>
          </w:p>
        </w:tc>
      </w:tr>
      <w:tr w:rsidR="00BA6E52">
        <w:trPr>
          <w:trHeight w:val="380"/>
          <w:tblCellSpacing w:w="0" w:type="dxa"/>
        </w:trPr>
        <w:tc>
          <w:tcPr>
            <w:tcW w:w="451"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BA6E52" w:rsidRDefault="00BA6E52">
            <w:pPr>
              <w:spacing w:line="276" w:lineRule="auto"/>
              <w:rPr>
                <w:rFonts w:ascii="Times New Roman" w:eastAsia="Calibri" w:hAnsi="Times New Roman" w:cs="Times New Roman"/>
                <w:lang w:eastAsia="en-US"/>
              </w:rPr>
            </w:pPr>
          </w:p>
        </w:tc>
        <w:tc>
          <w:tcPr>
            <w:tcW w:w="265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rsidP="000E524A">
            <w:pPr>
              <w:spacing w:before="100" w:beforeAutospacing="1" w:after="100" w:afterAutospacing="1"/>
              <w:ind w:left="58"/>
              <w:rPr>
                <w:rFonts w:ascii="Times New Roman" w:hAnsi="Times New Roman" w:cs="Times New Roman"/>
                <w:lang w:eastAsia="en-US"/>
              </w:rPr>
            </w:pPr>
            <w:r>
              <w:rPr>
                <w:rFonts w:ascii="Times New Roman" w:hAnsi="Times New Roman" w:cs="Times New Roman"/>
                <w:lang w:eastAsia="en-US"/>
              </w:rPr>
              <w:t>Содержание в летний период (с 15 апреля по 15 октября)</w:t>
            </w:r>
          </w:p>
        </w:tc>
        <w:tc>
          <w:tcPr>
            <w:tcW w:w="189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BA6E52" w:rsidP="000E524A">
            <w:pPr>
              <w:rPr>
                <w:rFonts w:ascii="Times New Roman" w:eastAsia="Calibri" w:hAnsi="Times New Roman" w:cs="Times New Roman"/>
                <w:lang w:eastAsia="en-US"/>
              </w:rPr>
            </w:pPr>
          </w:p>
        </w:tc>
      </w:tr>
      <w:tr w:rsidR="00BA6E52">
        <w:trPr>
          <w:trHeight w:val="155"/>
          <w:tblCellSpacing w:w="0" w:type="dxa"/>
        </w:trPr>
        <w:tc>
          <w:tcPr>
            <w:tcW w:w="451"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BA6E52" w:rsidRDefault="00BA6E52">
            <w:pPr>
              <w:spacing w:line="276" w:lineRule="auto"/>
              <w:rPr>
                <w:rFonts w:ascii="Times New Roman" w:eastAsia="Calibri" w:hAnsi="Times New Roman" w:cs="Times New Roman"/>
                <w:lang w:eastAsia="en-US"/>
              </w:rPr>
            </w:pPr>
          </w:p>
        </w:tc>
        <w:tc>
          <w:tcPr>
            <w:tcW w:w="265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rsidP="000E524A">
            <w:pPr>
              <w:spacing w:before="100" w:beforeAutospacing="1" w:after="100" w:afterAutospacing="1"/>
              <w:ind w:left="58"/>
              <w:rPr>
                <w:rFonts w:ascii="Times New Roman" w:hAnsi="Times New Roman" w:cs="Times New Roman"/>
                <w:lang w:eastAsia="en-US"/>
              </w:rPr>
            </w:pPr>
            <w:r>
              <w:rPr>
                <w:rFonts w:ascii="Times New Roman" w:hAnsi="Times New Roman" w:cs="Times New Roman"/>
                <w:lang w:eastAsia="en-US"/>
              </w:rPr>
              <w:t>включает следующий перечень работ, услуг:</w:t>
            </w:r>
          </w:p>
        </w:tc>
        <w:tc>
          <w:tcPr>
            <w:tcW w:w="189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rsidP="000E524A">
            <w:pPr>
              <w:spacing w:before="100" w:beforeAutospacing="1" w:after="100" w:afterAutospacing="1"/>
              <w:ind w:left="86"/>
              <w:rPr>
                <w:rFonts w:ascii="Times New Roman" w:hAnsi="Times New Roman" w:cs="Times New Roman"/>
                <w:lang w:eastAsia="en-US"/>
              </w:rPr>
            </w:pPr>
            <w:r>
              <w:rPr>
                <w:rFonts w:ascii="Times New Roman" w:hAnsi="Times New Roman" w:cs="Times New Roman"/>
                <w:lang w:eastAsia="en-US"/>
              </w:rPr>
              <w:t>Периодичность</w:t>
            </w:r>
          </w:p>
        </w:tc>
      </w:tr>
      <w:tr w:rsidR="00BA6E52">
        <w:trPr>
          <w:trHeight w:val="370"/>
          <w:tblCellSpacing w:w="0" w:type="dxa"/>
        </w:trPr>
        <w:tc>
          <w:tcPr>
            <w:tcW w:w="451"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BA6E52" w:rsidRDefault="00BA6E52">
            <w:pPr>
              <w:spacing w:line="276" w:lineRule="auto"/>
              <w:rPr>
                <w:rFonts w:ascii="Times New Roman" w:eastAsia="Calibri" w:hAnsi="Times New Roman" w:cs="Times New Roman"/>
                <w:lang w:eastAsia="en-US"/>
              </w:rPr>
            </w:pPr>
          </w:p>
        </w:tc>
        <w:tc>
          <w:tcPr>
            <w:tcW w:w="265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rsidP="000E524A">
            <w:pPr>
              <w:spacing w:before="100" w:beforeAutospacing="1" w:after="100" w:afterAutospacing="1"/>
              <w:ind w:left="58"/>
              <w:rPr>
                <w:rFonts w:ascii="Times New Roman" w:hAnsi="Times New Roman" w:cs="Times New Roman"/>
                <w:lang w:eastAsia="en-US"/>
              </w:rPr>
            </w:pPr>
            <w:r>
              <w:rPr>
                <w:rFonts w:ascii="Times New Roman" w:hAnsi="Times New Roman" w:cs="Times New Roman"/>
                <w:lang w:eastAsia="en-US"/>
              </w:rPr>
              <w:t>Подметание территории в дни без и с осадками до 2 см</w:t>
            </w:r>
          </w:p>
        </w:tc>
        <w:tc>
          <w:tcPr>
            <w:tcW w:w="189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rsidP="000E524A">
            <w:pPr>
              <w:spacing w:before="100" w:beforeAutospacing="1" w:after="100" w:afterAutospacing="1"/>
              <w:ind w:left="86"/>
              <w:rPr>
                <w:rFonts w:ascii="Times New Roman" w:hAnsi="Times New Roman" w:cs="Times New Roman"/>
                <w:lang w:eastAsia="en-US"/>
              </w:rPr>
            </w:pPr>
            <w:r>
              <w:rPr>
                <w:rFonts w:ascii="Times New Roman" w:hAnsi="Times New Roman" w:cs="Times New Roman"/>
                <w:lang w:eastAsia="en-US"/>
              </w:rPr>
              <w:t>Четыре раза в неделю</w:t>
            </w:r>
          </w:p>
        </w:tc>
      </w:tr>
      <w:tr w:rsidR="00BA6E52">
        <w:trPr>
          <w:trHeight w:val="180"/>
          <w:tblCellSpacing w:w="0" w:type="dxa"/>
        </w:trPr>
        <w:tc>
          <w:tcPr>
            <w:tcW w:w="451"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BA6E52" w:rsidRDefault="00BA6E52">
            <w:pPr>
              <w:spacing w:line="276" w:lineRule="auto"/>
              <w:rPr>
                <w:rFonts w:ascii="Times New Roman" w:eastAsia="Calibri" w:hAnsi="Times New Roman" w:cs="Times New Roman"/>
                <w:lang w:eastAsia="en-US"/>
              </w:rPr>
            </w:pPr>
          </w:p>
        </w:tc>
        <w:tc>
          <w:tcPr>
            <w:tcW w:w="265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rsidP="000E524A">
            <w:pPr>
              <w:spacing w:before="100" w:beforeAutospacing="1" w:after="100" w:afterAutospacing="1"/>
              <w:ind w:left="58"/>
              <w:rPr>
                <w:rFonts w:ascii="Times New Roman" w:hAnsi="Times New Roman" w:cs="Times New Roman"/>
                <w:lang w:eastAsia="en-US"/>
              </w:rPr>
            </w:pPr>
            <w:r>
              <w:rPr>
                <w:rFonts w:ascii="Times New Roman" w:hAnsi="Times New Roman" w:cs="Times New Roman"/>
                <w:lang w:eastAsia="en-US"/>
              </w:rPr>
              <w:t xml:space="preserve">Уборка мусора </w:t>
            </w:r>
          </w:p>
        </w:tc>
        <w:tc>
          <w:tcPr>
            <w:tcW w:w="189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rsidP="000E524A">
            <w:pPr>
              <w:spacing w:before="100" w:beforeAutospacing="1" w:after="100" w:afterAutospacing="1"/>
              <w:ind w:left="86"/>
              <w:rPr>
                <w:rFonts w:ascii="Times New Roman" w:hAnsi="Times New Roman" w:cs="Times New Roman"/>
                <w:lang w:eastAsia="en-US"/>
              </w:rPr>
            </w:pPr>
            <w:r>
              <w:rPr>
                <w:rFonts w:ascii="Times New Roman" w:hAnsi="Times New Roman" w:cs="Times New Roman"/>
                <w:lang w:eastAsia="en-US"/>
              </w:rPr>
              <w:t>Четыре раза в неделю</w:t>
            </w:r>
          </w:p>
        </w:tc>
      </w:tr>
      <w:tr w:rsidR="00BA6E52">
        <w:trPr>
          <w:trHeight w:val="190"/>
          <w:tblCellSpacing w:w="0" w:type="dxa"/>
        </w:trPr>
        <w:tc>
          <w:tcPr>
            <w:tcW w:w="451"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BA6E52" w:rsidRDefault="00BA6E52">
            <w:pPr>
              <w:spacing w:line="276" w:lineRule="auto"/>
              <w:rPr>
                <w:rFonts w:ascii="Times New Roman" w:eastAsia="Calibri" w:hAnsi="Times New Roman" w:cs="Times New Roman"/>
                <w:lang w:eastAsia="en-US"/>
              </w:rPr>
            </w:pPr>
          </w:p>
        </w:tc>
        <w:tc>
          <w:tcPr>
            <w:tcW w:w="265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rsidP="000E524A">
            <w:pPr>
              <w:spacing w:before="100" w:beforeAutospacing="1" w:after="100" w:afterAutospacing="1"/>
              <w:ind w:left="58"/>
              <w:rPr>
                <w:rFonts w:ascii="Times New Roman" w:hAnsi="Times New Roman" w:cs="Times New Roman"/>
                <w:lang w:eastAsia="en-US"/>
              </w:rPr>
            </w:pPr>
            <w:r>
              <w:rPr>
                <w:rFonts w:ascii="Times New Roman" w:hAnsi="Times New Roman" w:cs="Times New Roman"/>
                <w:lang w:eastAsia="en-US"/>
              </w:rPr>
              <w:t>Очистка урн от мусора</w:t>
            </w:r>
          </w:p>
        </w:tc>
        <w:tc>
          <w:tcPr>
            <w:tcW w:w="189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rsidP="000E524A">
            <w:pPr>
              <w:spacing w:before="100" w:beforeAutospacing="1" w:after="100" w:afterAutospacing="1"/>
              <w:ind w:left="86"/>
              <w:rPr>
                <w:rFonts w:ascii="Times New Roman" w:hAnsi="Times New Roman" w:cs="Times New Roman"/>
                <w:lang w:eastAsia="en-US"/>
              </w:rPr>
            </w:pPr>
            <w:r>
              <w:rPr>
                <w:rFonts w:ascii="Times New Roman" w:hAnsi="Times New Roman" w:cs="Times New Roman"/>
                <w:lang w:eastAsia="en-US"/>
              </w:rPr>
              <w:t>Четыре раза в неделю</w:t>
            </w:r>
          </w:p>
        </w:tc>
      </w:tr>
      <w:tr w:rsidR="00BA6E52">
        <w:trPr>
          <w:trHeight w:val="380"/>
          <w:tblCellSpacing w:w="0" w:type="dxa"/>
        </w:trPr>
        <w:tc>
          <w:tcPr>
            <w:tcW w:w="451"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BA6E52" w:rsidRDefault="00BA6E52">
            <w:pPr>
              <w:spacing w:line="276" w:lineRule="auto"/>
              <w:rPr>
                <w:rFonts w:ascii="Times New Roman" w:eastAsia="Calibri" w:hAnsi="Times New Roman" w:cs="Times New Roman"/>
                <w:lang w:eastAsia="en-US"/>
              </w:rPr>
            </w:pPr>
          </w:p>
        </w:tc>
        <w:tc>
          <w:tcPr>
            <w:tcW w:w="265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rsidP="000E524A">
            <w:pPr>
              <w:spacing w:before="100" w:beforeAutospacing="1" w:after="100" w:afterAutospacing="1"/>
              <w:ind w:left="58"/>
              <w:rPr>
                <w:rFonts w:ascii="Times New Roman" w:hAnsi="Times New Roman" w:cs="Times New Roman"/>
                <w:lang w:eastAsia="en-US"/>
              </w:rPr>
            </w:pPr>
            <w:r>
              <w:rPr>
                <w:rFonts w:ascii="Times New Roman" w:hAnsi="Times New Roman" w:cs="Times New Roman"/>
                <w:lang w:eastAsia="en-US"/>
              </w:rPr>
              <w:t>Стрижка, подрезка и побелка деревьев и кустарников</w:t>
            </w:r>
          </w:p>
        </w:tc>
        <w:tc>
          <w:tcPr>
            <w:tcW w:w="189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rsidP="000E524A">
            <w:pPr>
              <w:spacing w:before="100" w:beforeAutospacing="1" w:after="100" w:afterAutospacing="1"/>
              <w:ind w:left="86"/>
              <w:rPr>
                <w:rFonts w:ascii="Times New Roman" w:hAnsi="Times New Roman" w:cs="Times New Roman"/>
                <w:lang w:eastAsia="en-US"/>
              </w:rPr>
            </w:pPr>
            <w:r>
              <w:rPr>
                <w:rFonts w:ascii="Times New Roman" w:hAnsi="Times New Roman" w:cs="Times New Roman"/>
                <w:lang w:eastAsia="en-US"/>
              </w:rPr>
              <w:t>Один раз за сезон</w:t>
            </w:r>
          </w:p>
        </w:tc>
      </w:tr>
      <w:tr w:rsidR="00BA6E52">
        <w:trPr>
          <w:trHeight w:val="281"/>
          <w:tblCellSpacing w:w="0" w:type="dxa"/>
        </w:trPr>
        <w:tc>
          <w:tcPr>
            <w:tcW w:w="451"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BA6E52" w:rsidRDefault="00BA6E52">
            <w:pPr>
              <w:spacing w:line="276" w:lineRule="auto"/>
              <w:rPr>
                <w:rFonts w:ascii="Times New Roman" w:eastAsia="Calibri" w:hAnsi="Times New Roman" w:cs="Times New Roman"/>
                <w:lang w:eastAsia="en-US"/>
              </w:rPr>
            </w:pPr>
          </w:p>
        </w:tc>
        <w:tc>
          <w:tcPr>
            <w:tcW w:w="265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rsidP="000E524A">
            <w:pPr>
              <w:spacing w:before="100" w:beforeAutospacing="1" w:after="100" w:afterAutospacing="1"/>
              <w:ind w:left="58"/>
              <w:rPr>
                <w:rFonts w:ascii="Times New Roman" w:hAnsi="Times New Roman" w:cs="Times New Roman"/>
                <w:lang w:eastAsia="en-US"/>
              </w:rPr>
            </w:pPr>
            <w:r>
              <w:rPr>
                <w:rFonts w:ascii="Times New Roman" w:hAnsi="Times New Roman" w:cs="Times New Roman"/>
                <w:lang w:eastAsia="en-US"/>
              </w:rPr>
              <w:t>Озеленение газонов, создание цветников</w:t>
            </w:r>
          </w:p>
        </w:tc>
        <w:tc>
          <w:tcPr>
            <w:tcW w:w="189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rsidP="000E524A">
            <w:pPr>
              <w:spacing w:before="100" w:beforeAutospacing="1" w:after="100" w:afterAutospacing="1"/>
              <w:ind w:left="86"/>
              <w:rPr>
                <w:rFonts w:ascii="Times New Roman" w:hAnsi="Times New Roman" w:cs="Times New Roman"/>
                <w:lang w:eastAsia="en-US"/>
              </w:rPr>
            </w:pPr>
            <w:r>
              <w:rPr>
                <w:rFonts w:ascii="Times New Roman" w:hAnsi="Times New Roman" w:cs="Times New Roman"/>
                <w:lang w:eastAsia="en-US"/>
              </w:rPr>
              <w:t>Один раз за сезон</w:t>
            </w:r>
          </w:p>
        </w:tc>
      </w:tr>
      <w:tr w:rsidR="00BA6E52">
        <w:trPr>
          <w:trHeight w:val="370"/>
          <w:tblCellSpacing w:w="0" w:type="dxa"/>
        </w:trPr>
        <w:tc>
          <w:tcPr>
            <w:tcW w:w="451"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BA6E52" w:rsidRDefault="00EC17CB">
            <w:pPr>
              <w:spacing w:before="100" w:beforeAutospacing="1" w:after="100" w:afterAutospacing="1" w:line="276" w:lineRule="auto"/>
              <w:jc w:val="center"/>
              <w:rPr>
                <w:rFonts w:ascii="Times New Roman" w:hAnsi="Times New Roman" w:cs="Times New Roman"/>
                <w:b/>
                <w:bCs/>
                <w:lang w:eastAsia="en-US"/>
              </w:rPr>
            </w:pPr>
            <w:r>
              <w:rPr>
                <w:rFonts w:ascii="Times New Roman" w:hAnsi="Times New Roman" w:cs="Times New Roman"/>
                <w:b/>
                <w:bCs/>
                <w:lang w:eastAsia="en-US"/>
              </w:rPr>
              <w:t>3.</w:t>
            </w:r>
          </w:p>
        </w:tc>
        <w:tc>
          <w:tcPr>
            <w:tcW w:w="265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rsidP="000E524A">
            <w:pPr>
              <w:spacing w:before="100" w:beforeAutospacing="1" w:after="100" w:afterAutospacing="1"/>
              <w:ind w:left="58"/>
              <w:rPr>
                <w:rFonts w:ascii="Times New Roman" w:hAnsi="Times New Roman" w:cs="Times New Roman"/>
                <w:lang w:eastAsia="en-US"/>
              </w:rPr>
            </w:pPr>
            <w:r>
              <w:rPr>
                <w:rFonts w:ascii="Times New Roman" w:hAnsi="Times New Roman" w:cs="Times New Roman"/>
                <w:b/>
                <w:bCs/>
                <w:lang w:eastAsia="en-US"/>
              </w:rPr>
              <w:t>Аварийно-диспетчерское обслуживание</w:t>
            </w:r>
          </w:p>
        </w:tc>
        <w:tc>
          <w:tcPr>
            <w:tcW w:w="189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BA6E52" w:rsidP="000E524A">
            <w:pPr>
              <w:rPr>
                <w:rFonts w:ascii="Times New Roman" w:eastAsia="Calibri" w:hAnsi="Times New Roman" w:cs="Times New Roman"/>
                <w:lang w:eastAsia="en-US"/>
              </w:rPr>
            </w:pPr>
          </w:p>
        </w:tc>
      </w:tr>
      <w:tr w:rsidR="00BA6E52" w:rsidTr="00753BAE">
        <w:trPr>
          <w:trHeight w:val="546"/>
          <w:tblCellSpacing w:w="0" w:type="dxa"/>
        </w:trPr>
        <w:tc>
          <w:tcPr>
            <w:tcW w:w="451"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BA6E52" w:rsidRDefault="00BA6E52">
            <w:pPr>
              <w:spacing w:line="276" w:lineRule="auto"/>
              <w:rPr>
                <w:rFonts w:ascii="Times New Roman" w:eastAsia="Calibri" w:hAnsi="Times New Roman" w:cs="Times New Roman"/>
                <w:lang w:eastAsia="en-US"/>
              </w:rPr>
            </w:pPr>
          </w:p>
        </w:tc>
        <w:tc>
          <w:tcPr>
            <w:tcW w:w="265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rsidP="000E524A">
            <w:pPr>
              <w:spacing w:before="100" w:beforeAutospacing="1" w:after="100" w:afterAutospacing="1"/>
              <w:ind w:left="58"/>
              <w:rPr>
                <w:rFonts w:ascii="Times New Roman" w:hAnsi="Times New Roman" w:cs="Times New Roman"/>
                <w:lang w:eastAsia="en-US"/>
              </w:rPr>
            </w:pPr>
            <w:r>
              <w:rPr>
                <w:rFonts w:ascii="Times New Roman" w:hAnsi="Times New Roman" w:cs="Times New Roman"/>
                <w:lang w:eastAsia="en-US"/>
              </w:rPr>
              <w:t>Приём и регистрация обращений потребителей (диспетчерское обслуживание) с установлением факта некачественного оказания или непредоставления коммунальных услуг, возникновения аварийной ситуации, порчи общего имущества МКД</w:t>
            </w:r>
          </w:p>
        </w:tc>
        <w:tc>
          <w:tcPr>
            <w:tcW w:w="189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rsidP="000E524A">
            <w:pPr>
              <w:spacing w:before="100" w:beforeAutospacing="1" w:after="100" w:afterAutospacing="1"/>
              <w:ind w:left="86"/>
              <w:rPr>
                <w:rFonts w:ascii="Times New Roman" w:hAnsi="Times New Roman" w:cs="Times New Roman"/>
                <w:lang w:eastAsia="en-US"/>
              </w:rPr>
            </w:pPr>
            <w:r>
              <w:rPr>
                <w:rFonts w:ascii="Times New Roman" w:hAnsi="Times New Roman" w:cs="Times New Roman"/>
                <w:lang w:eastAsia="en-US"/>
              </w:rPr>
              <w:t>Регистрация - в момент обращения, проверка по обращению - в течение двух часов или во время, согласованное с потребителем</w:t>
            </w:r>
          </w:p>
        </w:tc>
      </w:tr>
      <w:tr w:rsidR="00BA6E52">
        <w:trPr>
          <w:trHeight w:val="560"/>
          <w:tblCellSpacing w:w="0" w:type="dxa"/>
        </w:trPr>
        <w:tc>
          <w:tcPr>
            <w:tcW w:w="451"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BA6E52" w:rsidRDefault="00EC17CB">
            <w:pPr>
              <w:spacing w:before="100" w:beforeAutospacing="1" w:after="100" w:afterAutospacing="1" w:line="276" w:lineRule="auto"/>
              <w:jc w:val="center"/>
              <w:rPr>
                <w:rFonts w:ascii="Times New Roman" w:hAnsi="Times New Roman" w:cs="Times New Roman"/>
                <w:lang w:eastAsia="en-US"/>
              </w:rPr>
            </w:pPr>
            <w:r>
              <w:rPr>
                <w:rFonts w:ascii="Times New Roman" w:hAnsi="Times New Roman" w:cs="Times New Roman"/>
                <w:b/>
                <w:bCs/>
                <w:lang w:eastAsia="en-US"/>
              </w:rPr>
              <w:t>4.</w:t>
            </w:r>
          </w:p>
        </w:tc>
        <w:tc>
          <w:tcPr>
            <w:tcW w:w="265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rsidP="000E524A">
            <w:pPr>
              <w:spacing w:before="100" w:beforeAutospacing="1" w:after="100" w:afterAutospacing="1"/>
              <w:ind w:left="58"/>
              <w:rPr>
                <w:rFonts w:ascii="Times New Roman" w:hAnsi="Times New Roman" w:cs="Times New Roman"/>
                <w:lang w:eastAsia="en-US"/>
              </w:rPr>
            </w:pPr>
            <w:r>
              <w:rPr>
                <w:rFonts w:ascii="Times New Roman" w:hAnsi="Times New Roman" w:cs="Times New Roman"/>
                <w:b/>
                <w:bCs/>
                <w:lang w:eastAsia="en-US"/>
              </w:rPr>
              <w:t>Тех. обслуживание общедомовых приборов учёта, снятие показаний</w:t>
            </w:r>
          </w:p>
        </w:tc>
        <w:tc>
          <w:tcPr>
            <w:tcW w:w="189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BA6E52" w:rsidP="000E524A">
            <w:pPr>
              <w:rPr>
                <w:rFonts w:ascii="Times New Roman" w:eastAsia="Calibri" w:hAnsi="Times New Roman" w:cs="Times New Roman"/>
                <w:lang w:eastAsia="en-US"/>
              </w:rPr>
            </w:pPr>
          </w:p>
        </w:tc>
      </w:tr>
      <w:tr w:rsidR="00BA6E52">
        <w:trPr>
          <w:trHeight w:val="581"/>
          <w:tblCellSpacing w:w="0" w:type="dxa"/>
        </w:trPr>
        <w:tc>
          <w:tcPr>
            <w:tcW w:w="451"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BA6E52" w:rsidRDefault="00BA6E52">
            <w:pPr>
              <w:spacing w:line="276" w:lineRule="auto"/>
              <w:rPr>
                <w:rFonts w:ascii="Times New Roman" w:eastAsia="Calibri" w:hAnsi="Times New Roman" w:cs="Times New Roman"/>
                <w:lang w:eastAsia="en-US"/>
              </w:rPr>
            </w:pPr>
          </w:p>
        </w:tc>
        <w:tc>
          <w:tcPr>
            <w:tcW w:w="265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rsidP="000E524A">
            <w:pPr>
              <w:spacing w:before="100" w:beforeAutospacing="1" w:after="100" w:afterAutospacing="1"/>
              <w:rPr>
                <w:rFonts w:ascii="Times New Roman" w:hAnsi="Times New Roman" w:cs="Times New Roman"/>
                <w:lang w:eastAsia="en-US"/>
              </w:rPr>
            </w:pPr>
            <w:r>
              <w:rPr>
                <w:rFonts w:ascii="Times New Roman" w:hAnsi="Times New Roman" w:cs="Times New Roman"/>
                <w:lang w:eastAsia="en-US"/>
              </w:rPr>
              <w:t>Ведение журнала учёта показаний средств измерений общедомового узла учёта потребления коммунальных ресурсов, в том числе их параметров</w:t>
            </w:r>
          </w:p>
        </w:tc>
        <w:tc>
          <w:tcPr>
            <w:tcW w:w="189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0" w:type="dxa"/>
            </w:tcMar>
          </w:tcPr>
          <w:p w:rsidR="00BA6E52" w:rsidRDefault="00EC17CB" w:rsidP="000E524A">
            <w:pPr>
              <w:spacing w:before="100" w:beforeAutospacing="1" w:after="100" w:afterAutospacing="1"/>
              <w:ind w:left="86"/>
              <w:rPr>
                <w:rFonts w:ascii="Times New Roman" w:hAnsi="Times New Roman" w:cs="Times New Roman"/>
                <w:lang w:eastAsia="en-US"/>
              </w:rPr>
            </w:pPr>
            <w:r>
              <w:rPr>
                <w:rFonts w:ascii="Times New Roman" w:hAnsi="Times New Roman" w:cs="Times New Roman"/>
                <w:lang w:eastAsia="en-US"/>
              </w:rPr>
              <w:t>Ежемесячно и на день прекращения Договора</w:t>
            </w:r>
          </w:p>
        </w:tc>
      </w:tr>
      <w:tr w:rsidR="00BA6E52">
        <w:trPr>
          <w:trHeight w:val="740"/>
          <w:tblCellSpacing w:w="0" w:type="dxa"/>
        </w:trPr>
        <w:tc>
          <w:tcPr>
            <w:tcW w:w="451"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BA6E52" w:rsidRDefault="00BA6E52">
            <w:pPr>
              <w:spacing w:line="276" w:lineRule="auto"/>
              <w:rPr>
                <w:rFonts w:ascii="Times New Roman" w:eastAsia="Calibri" w:hAnsi="Times New Roman" w:cs="Times New Roman"/>
                <w:lang w:eastAsia="en-US"/>
              </w:rPr>
            </w:pPr>
          </w:p>
        </w:tc>
        <w:tc>
          <w:tcPr>
            <w:tcW w:w="265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rsidP="000E524A">
            <w:pPr>
              <w:ind w:left="58"/>
              <w:rPr>
                <w:rFonts w:ascii="Times New Roman" w:hAnsi="Times New Roman" w:cs="Times New Roman"/>
                <w:lang w:eastAsia="en-US"/>
              </w:rPr>
            </w:pPr>
            <w:r>
              <w:rPr>
                <w:rFonts w:ascii="Times New Roman" w:hAnsi="Times New Roman" w:cs="Times New Roman"/>
                <w:lang w:eastAsia="en-US"/>
              </w:rPr>
              <w:t>Заключение договоров с ресурсоснабжающими организациями</w:t>
            </w:r>
          </w:p>
          <w:p w:rsidR="00BA6E52" w:rsidRDefault="000E524A" w:rsidP="000E524A">
            <w:pPr>
              <w:ind w:left="58"/>
              <w:rPr>
                <w:rFonts w:ascii="Times New Roman" w:hAnsi="Times New Roman" w:cs="Times New Roman"/>
                <w:color w:val="FF0000"/>
                <w:lang w:eastAsia="en-US"/>
              </w:rPr>
            </w:pPr>
            <w:r>
              <w:rPr>
                <w:rFonts w:ascii="Times New Roman" w:hAnsi="Times New Roman" w:cs="Times New Roman"/>
                <w:color w:val="auto"/>
                <w:lang w:eastAsia="en-US"/>
              </w:rPr>
              <w:t>(ССК, ООО «Газпром межригионгаз Самара»,«СтавропольРе</w:t>
            </w:r>
            <w:r w:rsidR="00EC17CB">
              <w:rPr>
                <w:rFonts w:ascii="Times New Roman" w:hAnsi="Times New Roman" w:cs="Times New Roman"/>
                <w:color w:val="auto"/>
                <w:lang w:eastAsia="en-US"/>
              </w:rPr>
              <w:t>сурсСервис»)</w:t>
            </w:r>
          </w:p>
        </w:tc>
        <w:tc>
          <w:tcPr>
            <w:tcW w:w="189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rsidP="000E524A">
            <w:pPr>
              <w:spacing w:before="100" w:beforeAutospacing="1" w:after="100" w:afterAutospacing="1"/>
              <w:ind w:left="58"/>
              <w:rPr>
                <w:rFonts w:ascii="Times New Roman" w:hAnsi="Times New Roman" w:cs="Times New Roman"/>
                <w:lang w:eastAsia="en-US"/>
              </w:rPr>
            </w:pPr>
            <w:r>
              <w:rPr>
                <w:rFonts w:ascii="Times New Roman" w:hAnsi="Times New Roman" w:cs="Times New Roman"/>
                <w:lang w:eastAsia="en-US"/>
              </w:rPr>
              <w:t>Ежегодно</w:t>
            </w:r>
          </w:p>
        </w:tc>
      </w:tr>
      <w:tr w:rsidR="00BA6E52">
        <w:trPr>
          <w:trHeight w:val="370"/>
          <w:tblCellSpacing w:w="0" w:type="dxa"/>
        </w:trPr>
        <w:tc>
          <w:tcPr>
            <w:tcW w:w="451"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BA6E52" w:rsidRDefault="00BA6E52">
            <w:pPr>
              <w:spacing w:line="276" w:lineRule="auto"/>
              <w:rPr>
                <w:rFonts w:ascii="Times New Roman" w:eastAsia="Calibri" w:hAnsi="Times New Roman" w:cs="Times New Roman"/>
                <w:lang w:eastAsia="en-US"/>
              </w:rPr>
            </w:pPr>
          </w:p>
        </w:tc>
        <w:tc>
          <w:tcPr>
            <w:tcW w:w="265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rsidP="000E524A">
            <w:pPr>
              <w:spacing w:before="100" w:beforeAutospacing="1" w:after="100" w:afterAutospacing="1"/>
              <w:ind w:left="58"/>
              <w:rPr>
                <w:rFonts w:ascii="Times New Roman" w:hAnsi="Times New Roman" w:cs="Times New Roman"/>
                <w:lang w:eastAsia="en-US"/>
              </w:rPr>
            </w:pPr>
            <w:r>
              <w:rPr>
                <w:rFonts w:ascii="Times New Roman" w:hAnsi="Times New Roman" w:cs="Times New Roman"/>
                <w:lang w:eastAsia="en-US"/>
              </w:rPr>
              <w:t>Сбор информации о показаниях индивидуальных приборов учёта</w:t>
            </w:r>
          </w:p>
        </w:tc>
        <w:tc>
          <w:tcPr>
            <w:tcW w:w="189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rsidP="000E524A">
            <w:pPr>
              <w:spacing w:before="100" w:beforeAutospacing="1" w:after="100" w:afterAutospacing="1"/>
              <w:ind w:left="58"/>
              <w:rPr>
                <w:rFonts w:ascii="Times New Roman" w:hAnsi="Times New Roman" w:cs="Times New Roman"/>
                <w:lang w:eastAsia="en-US"/>
              </w:rPr>
            </w:pPr>
            <w:r>
              <w:rPr>
                <w:rFonts w:ascii="Times New Roman" w:hAnsi="Times New Roman" w:cs="Times New Roman"/>
                <w:lang w:eastAsia="en-US"/>
              </w:rPr>
              <w:t>С 18 по 23  число текущего месяца за текущий месяц</w:t>
            </w:r>
          </w:p>
        </w:tc>
      </w:tr>
      <w:tr w:rsidR="00BA6E52">
        <w:trPr>
          <w:trHeight w:val="550"/>
          <w:tblCellSpacing w:w="0" w:type="dxa"/>
        </w:trPr>
        <w:tc>
          <w:tcPr>
            <w:tcW w:w="451"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BA6E52" w:rsidRDefault="00BA6E52">
            <w:pPr>
              <w:spacing w:line="276" w:lineRule="auto"/>
              <w:rPr>
                <w:rFonts w:ascii="Times New Roman" w:eastAsia="Calibri" w:hAnsi="Times New Roman" w:cs="Times New Roman"/>
                <w:lang w:eastAsia="en-US"/>
              </w:rPr>
            </w:pPr>
          </w:p>
        </w:tc>
        <w:tc>
          <w:tcPr>
            <w:tcW w:w="265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rsidP="000E524A">
            <w:pPr>
              <w:spacing w:before="100" w:beforeAutospacing="1" w:after="100" w:afterAutospacing="1"/>
              <w:ind w:left="58"/>
              <w:rPr>
                <w:rFonts w:ascii="Times New Roman" w:hAnsi="Times New Roman" w:cs="Times New Roman"/>
                <w:lang w:eastAsia="en-US"/>
              </w:rPr>
            </w:pPr>
            <w:r>
              <w:rPr>
                <w:rFonts w:ascii="Times New Roman" w:hAnsi="Times New Roman" w:cs="Times New Roman"/>
                <w:lang w:eastAsia="en-US"/>
              </w:rPr>
              <w:t>Согласование условий установки (замены) индивидуальных приборов учёта</w:t>
            </w:r>
          </w:p>
        </w:tc>
        <w:tc>
          <w:tcPr>
            <w:tcW w:w="189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rsidP="000E524A">
            <w:pPr>
              <w:spacing w:before="100" w:beforeAutospacing="1" w:after="100" w:afterAutospacing="1"/>
              <w:ind w:left="58"/>
              <w:rPr>
                <w:rFonts w:ascii="Times New Roman" w:hAnsi="Times New Roman" w:cs="Times New Roman"/>
                <w:lang w:eastAsia="en-US"/>
              </w:rPr>
            </w:pPr>
            <w:r>
              <w:rPr>
                <w:rFonts w:ascii="Times New Roman" w:hAnsi="Times New Roman" w:cs="Times New Roman"/>
                <w:lang w:eastAsia="en-US"/>
              </w:rPr>
              <w:t>В течение пяти рабочих дней с момента обращения потребителя</w:t>
            </w:r>
          </w:p>
        </w:tc>
      </w:tr>
      <w:tr w:rsidR="00BA6E52">
        <w:trPr>
          <w:trHeight w:val="740"/>
          <w:tblCellSpacing w:w="0" w:type="dxa"/>
        </w:trPr>
        <w:tc>
          <w:tcPr>
            <w:tcW w:w="451"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BA6E52" w:rsidRDefault="00BA6E52">
            <w:pPr>
              <w:spacing w:line="276" w:lineRule="auto"/>
              <w:rPr>
                <w:rFonts w:ascii="Times New Roman" w:eastAsia="Calibri" w:hAnsi="Times New Roman" w:cs="Times New Roman"/>
                <w:lang w:eastAsia="en-US"/>
              </w:rPr>
            </w:pPr>
          </w:p>
        </w:tc>
        <w:tc>
          <w:tcPr>
            <w:tcW w:w="265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rsidP="000E524A">
            <w:pPr>
              <w:spacing w:before="100" w:beforeAutospacing="1" w:after="100" w:afterAutospacing="1"/>
              <w:ind w:left="58"/>
              <w:rPr>
                <w:rFonts w:ascii="Times New Roman" w:hAnsi="Times New Roman" w:cs="Times New Roman"/>
                <w:lang w:eastAsia="en-US"/>
              </w:rPr>
            </w:pPr>
            <w:r>
              <w:rPr>
                <w:rFonts w:ascii="Times New Roman" w:hAnsi="Times New Roman" w:cs="Times New Roman"/>
                <w:lang w:eastAsia="en-US"/>
              </w:rPr>
              <w:t>Ввод приборов учёта в эксплуатацию</w:t>
            </w:r>
          </w:p>
        </w:tc>
        <w:tc>
          <w:tcPr>
            <w:tcW w:w="189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rsidP="000E524A">
            <w:pPr>
              <w:spacing w:before="100" w:beforeAutospacing="1" w:after="100" w:afterAutospacing="1"/>
              <w:ind w:left="58"/>
              <w:rPr>
                <w:rFonts w:ascii="Times New Roman" w:hAnsi="Times New Roman" w:cs="Times New Roman"/>
                <w:lang w:eastAsia="en-US"/>
              </w:rPr>
            </w:pPr>
            <w:r>
              <w:rPr>
                <w:rFonts w:ascii="Times New Roman" w:hAnsi="Times New Roman" w:cs="Times New Roman"/>
                <w:lang w:eastAsia="en-US"/>
              </w:rPr>
              <w:t>В течение трёх рабочих дней с момента,</w:t>
            </w:r>
            <w:r w:rsidR="000E524A">
              <w:rPr>
                <w:rFonts w:ascii="Times New Roman" w:hAnsi="Times New Roman" w:cs="Times New Roman"/>
                <w:lang w:eastAsia="en-US"/>
              </w:rPr>
              <w:t xml:space="preserve"> </w:t>
            </w:r>
            <w:r>
              <w:rPr>
                <w:rFonts w:ascii="Times New Roman" w:hAnsi="Times New Roman" w:cs="Times New Roman"/>
                <w:lang w:eastAsia="en-US"/>
              </w:rPr>
              <w:t>как  произведена установка (замена) прибора учёта</w:t>
            </w:r>
          </w:p>
        </w:tc>
      </w:tr>
      <w:tr w:rsidR="00BA6E52">
        <w:trPr>
          <w:trHeight w:val="550"/>
          <w:tblCellSpacing w:w="0" w:type="dxa"/>
        </w:trPr>
        <w:tc>
          <w:tcPr>
            <w:tcW w:w="451"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BA6E52" w:rsidRDefault="00EC17CB">
            <w:pPr>
              <w:spacing w:before="100" w:beforeAutospacing="1" w:after="100" w:afterAutospacing="1" w:line="276" w:lineRule="auto"/>
              <w:jc w:val="center"/>
              <w:rPr>
                <w:rFonts w:ascii="Times New Roman" w:hAnsi="Times New Roman" w:cs="Times New Roman"/>
                <w:lang w:eastAsia="en-US"/>
              </w:rPr>
            </w:pPr>
            <w:r>
              <w:rPr>
                <w:rFonts w:ascii="Times New Roman" w:hAnsi="Times New Roman" w:cs="Times New Roman"/>
                <w:b/>
                <w:bCs/>
                <w:lang w:eastAsia="en-US"/>
              </w:rPr>
              <w:t>5.</w:t>
            </w:r>
          </w:p>
        </w:tc>
        <w:tc>
          <w:tcPr>
            <w:tcW w:w="265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rsidP="000E524A">
            <w:pPr>
              <w:spacing w:before="100" w:beforeAutospacing="1" w:after="100" w:afterAutospacing="1"/>
              <w:ind w:left="58"/>
              <w:rPr>
                <w:rFonts w:ascii="Times New Roman" w:hAnsi="Times New Roman" w:cs="Times New Roman"/>
                <w:lang w:eastAsia="en-US"/>
              </w:rPr>
            </w:pPr>
            <w:r>
              <w:rPr>
                <w:rFonts w:ascii="Times New Roman" w:hAnsi="Times New Roman" w:cs="Times New Roman"/>
                <w:b/>
                <w:bCs/>
                <w:lang w:eastAsia="en-US"/>
              </w:rPr>
              <w:t>Общие работы по содержанию ремонту конструктивных элементов здания</w:t>
            </w:r>
          </w:p>
        </w:tc>
        <w:tc>
          <w:tcPr>
            <w:tcW w:w="189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BA6E52" w:rsidP="000E524A">
            <w:pPr>
              <w:rPr>
                <w:rFonts w:ascii="Times New Roman" w:eastAsia="Calibri" w:hAnsi="Times New Roman" w:cs="Times New Roman"/>
                <w:lang w:eastAsia="en-US"/>
              </w:rPr>
            </w:pPr>
          </w:p>
        </w:tc>
      </w:tr>
      <w:tr w:rsidR="00BA6E52">
        <w:trPr>
          <w:trHeight w:val="340"/>
          <w:tblCellSpacing w:w="0" w:type="dxa"/>
        </w:trPr>
        <w:tc>
          <w:tcPr>
            <w:tcW w:w="451"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BA6E52" w:rsidRDefault="00BA6E52">
            <w:pPr>
              <w:spacing w:line="276" w:lineRule="auto"/>
              <w:rPr>
                <w:rFonts w:ascii="Times New Roman" w:eastAsia="Calibri" w:hAnsi="Times New Roman" w:cs="Times New Roman"/>
                <w:lang w:eastAsia="en-US"/>
              </w:rPr>
            </w:pPr>
          </w:p>
        </w:tc>
        <w:tc>
          <w:tcPr>
            <w:tcW w:w="265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rsidP="000E524A">
            <w:pPr>
              <w:spacing w:before="100" w:beforeAutospacing="1" w:after="100" w:afterAutospacing="1"/>
              <w:rPr>
                <w:rFonts w:ascii="Times New Roman" w:hAnsi="Times New Roman" w:cs="Times New Roman"/>
                <w:lang w:eastAsia="en-US"/>
              </w:rPr>
            </w:pPr>
            <w:r>
              <w:rPr>
                <w:rFonts w:ascii="Times New Roman" w:hAnsi="Times New Roman" w:cs="Times New Roman"/>
                <w:lang w:eastAsia="en-US"/>
              </w:rPr>
              <w:t>Работы, выполняемые в отношении всех видов фундаментов:</w:t>
            </w:r>
          </w:p>
        </w:tc>
        <w:tc>
          <w:tcPr>
            <w:tcW w:w="189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rsidP="000E524A">
            <w:pPr>
              <w:spacing w:before="100" w:beforeAutospacing="1" w:after="100" w:afterAutospacing="1"/>
              <w:ind w:left="58"/>
              <w:rPr>
                <w:rFonts w:ascii="Times New Roman" w:hAnsi="Times New Roman" w:cs="Times New Roman"/>
                <w:lang w:eastAsia="en-US"/>
              </w:rPr>
            </w:pPr>
            <w:r>
              <w:rPr>
                <w:rFonts w:ascii="Times New Roman" w:hAnsi="Times New Roman" w:cs="Times New Roman"/>
                <w:lang w:eastAsia="en-US"/>
              </w:rPr>
              <w:t>По мере необходимости</w:t>
            </w:r>
          </w:p>
        </w:tc>
      </w:tr>
      <w:tr w:rsidR="00BA6E52">
        <w:trPr>
          <w:trHeight w:val="340"/>
          <w:tblCellSpacing w:w="0" w:type="dxa"/>
        </w:trPr>
        <w:tc>
          <w:tcPr>
            <w:tcW w:w="451"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BA6E52" w:rsidRDefault="00BA6E52">
            <w:pPr>
              <w:spacing w:line="276" w:lineRule="auto"/>
              <w:rPr>
                <w:rFonts w:ascii="Times New Roman" w:eastAsia="Calibri" w:hAnsi="Times New Roman" w:cs="Times New Roman"/>
                <w:lang w:eastAsia="en-US"/>
              </w:rPr>
            </w:pPr>
          </w:p>
        </w:tc>
        <w:tc>
          <w:tcPr>
            <w:tcW w:w="265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rsidP="000E524A">
            <w:pPr>
              <w:spacing w:before="100" w:beforeAutospacing="1" w:after="100" w:afterAutospacing="1"/>
              <w:rPr>
                <w:rFonts w:ascii="Times New Roman" w:hAnsi="Times New Roman" w:cs="Times New Roman"/>
                <w:lang w:eastAsia="en-US"/>
              </w:rPr>
            </w:pPr>
            <w:r>
              <w:rPr>
                <w:rFonts w:ascii="Times New Roman" w:hAnsi="Times New Roman" w:cs="Times New Roman"/>
                <w:lang w:eastAsia="en-US"/>
              </w:rPr>
              <w:t>Работы, выполняемые в зданиях с подвалами:</w:t>
            </w:r>
          </w:p>
        </w:tc>
        <w:tc>
          <w:tcPr>
            <w:tcW w:w="189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rsidP="000E524A">
            <w:pPr>
              <w:spacing w:before="100" w:beforeAutospacing="1" w:after="100" w:afterAutospacing="1"/>
              <w:ind w:left="58"/>
              <w:rPr>
                <w:rFonts w:ascii="Times New Roman" w:hAnsi="Times New Roman" w:cs="Times New Roman"/>
                <w:lang w:eastAsia="en-US"/>
              </w:rPr>
            </w:pPr>
            <w:r>
              <w:rPr>
                <w:rFonts w:ascii="Times New Roman" w:hAnsi="Times New Roman" w:cs="Times New Roman"/>
                <w:lang w:eastAsia="en-US"/>
              </w:rPr>
              <w:t>По мере необходимости</w:t>
            </w:r>
          </w:p>
        </w:tc>
      </w:tr>
      <w:tr w:rsidR="00BA6E52">
        <w:trPr>
          <w:trHeight w:val="510"/>
          <w:tblCellSpacing w:w="0" w:type="dxa"/>
        </w:trPr>
        <w:tc>
          <w:tcPr>
            <w:tcW w:w="451"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BA6E52" w:rsidRDefault="00BA6E52">
            <w:pPr>
              <w:spacing w:line="276" w:lineRule="auto"/>
              <w:rPr>
                <w:rFonts w:ascii="Times New Roman" w:eastAsia="Calibri" w:hAnsi="Times New Roman" w:cs="Times New Roman"/>
                <w:lang w:eastAsia="en-US"/>
              </w:rPr>
            </w:pPr>
          </w:p>
        </w:tc>
        <w:tc>
          <w:tcPr>
            <w:tcW w:w="265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rsidP="000E524A">
            <w:pPr>
              <w:spacing w:before="100" w:beforeAutospacing="1" w:after="100" w:afterAutospacing="1"/>
              <w:rPr>
                <w:rFonts w:ascii="Times New Roman" w:hAnsi="Times New Roman" w:cs="Times New Roman"/>
                <w:lang w:eastAsia="en-US"/>
              </w:rPr>
            </w:pPr>
            <w:r>
              <w:rPr>
                <w:rFonts w:ascii="Times New Roman" w:hAnsi="Times New Roman" w:cs="Times New Roman"/>
                <w:lang w:eastAsia="en-US"/>
              </w:rPr>
              <w:t>Работы, выполняемые для надлежащего содержания стен многоквартирных домов:</w:t>
            </w:r>
          </w:p>
        </w:tc>
        <w:tc>
          <w:tcPr>
            <w:tcW w:w="189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rsidP="000E524A">
            <w:pPr>
              <w:spacing w:before="100" w:beforeAutospacing="1" w:after="100" w:afterAutospacing="1"/>
              <w:ind w:left="58"/>
              <w:rPr>
                <w:rFonts w:ascii="Times New Roman" w:hAnsi="Times New Roman" w:cs="Times New Roman"/>
                <w:lang w:eastAsia="en-US"/>
              </w:rPr>
            </w:pPr>
            <w:r>
              <w:rPr>
                <w:rFonts w:ascii="Times New Roman" w:hAnsi="Times New Roman" w:cs="Times New Roman"/>
                <w:lang w:eastAsia="en-US"/>
              </w:rPr>
              <w:t>По мере необходимости</w:t>
            </w:r>
          </w:p>
        </w:tc>
      </w:tr>
      <w:tr w:rsidR="00BA6E52">
        <w:trPr>
          <w:trHeight w:val="510"/>
          <w:tblCellSpacing w:w="0" w:type="dxa"/>
        </w:trPr>
        <w:tc>
          <w:tcPr>
            <w:tcW w:w="451"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BA6E52" w:rsidRDefault="00BA6E52">
            <w:pPr>
              <w:spacing w:line="276" w:lineRule="auto"/>
              <w:rPr>
                <w:rFonts w:ascii="Times New Roman" w:eastAsia="Calibri" w:hAnsi="Times New Roman" w:cs="Times New Roman"/>
                <w:lang w:eastAsia="en-US"/>
              </w:rPr>
            </w:pPr>
          </w:p>
        </w:tc>
        <w:tc>
          <w:tcPr>
            <w:tcW w:w="265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rsidP="000E524A">
            <w:pPr>
              <w:spacing w:before="100" w:beforeAutospacing="1" w:after="100" w:afterAutospacing="1"/>
              <w:rPr>
                <w:rFonts w:ascii="Times New Roman" w:hAnsi="Times New Roman" w:cs="Times New Roman"/>
                <w:lang w:eastAsia="en-US"/>
              </w:rPr>
            </w:pPr>
            <w:r>
              <w:rPr>
                <w:rFonts w:ascii="Times New Roman" w:hAnsi="Times New Roman" w:cs="Times New Roman"/>
                <w:lang w:eastAsia="en-US"/>
              </w:rPr>
              <w:t>Работы, выполняемые в целях надлежащего содержания крыш многоквартирных домов:</w:t>
            </w:r>
          </w:p>
        </w:tc>
        <w:tc>
          <w:tcPr>
            <w:tcW w:w="189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rsidP="000E524A">
            <w:pPr>
              <w:spacing w:before="100" w:beforeAutospacing="1" w:after="100" w:afterAutospacing="1"/>
              <w:ind w:left="58"/>
              <w:rPr>
                <w:rFonts w:ascii="Times New Roman" w:hAnsi="Times New Roman" w:cs="Times New Roman"/>
                <w:lang w:eastAsia="en-US"/>
              </w:rPr>
            </w:pPr>
            <w:r>
              <w:rPr>
                <w:rFonts w:ascii="Times New Roman" w:hAnsi="Times New Roman" w:cs="Times New Roman"/>
                <w:lang w:eastAsia="en-US"/>
              </w:rPr>
              <w:t>По мере необходимости</w:t>
            </w:r>
          </w:p>
        </w:tc>
      </w:tr>
      <w:tr w:rsidR="00BA6E52">
        <w:trPr>
          <w:trHeight w:val="510"/>
          <w:tblCellSpacing w:w="0" w:type="dxa"/>
        </w:trPr>
        <w:tc>
          <w:tcPr>
            <w:tcW w:w="451"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BA6E52" w:rsidRDefault="00BA6E52">
            <w:pPr>
              <w:spacing w:line="276" w:lineRule="auto"/>
              <w:rPr>
                <w:rFonts w:ascii="Times New Roman" w:eastAsia="Calibri" w:hAnsi="Times New Roman" w:cs="Times New Roman"/>
                <w:lang w:eastAsia="en-US"/>
              </w:rPr>
            </w:pPr>
          </w:p>
        </w:tc>
        <w:tc>
          <w:tcPr>
            <w:tcW w:w="265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rsidP="000E524A">
            <w:pPr>
              <w:spacing w:before="100" w:beforeAutospacing="1" w:after="100" w:afterAutospacing="1"/>
              <w:rPr>
                <w:rFonts w:ascii="Times New Roman" w:hAnsi="Times New Roman" w:cs="Times New Roman"/>
                <w:lang w:eastAsia="en-US"/>
              </w:rPr>
            </w:pPr>
            <w:r>
              <w:rPr>
                <w:rFonts w:ascii="Times New Roman" w:hAnsi="Times New Roman" w:cs="Times New Roman"/>
                <w:lang w:eastAsia="en-US"/>
              </w:rPr>
              <w:t>Работы,  выполняемые в целях надлежащего содержания лестниц многоквартирных домов:</w:t>
            </w:r>
          </w:p>
        </w:tc>
        <w:tc>
          <w:tcPr>
            <w:tcW w:w="189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rsidP="000E524A">
            <w:pPr>
              <w:spacing w:before="100" w:beforeAutospacing="1" w:after="100" w:afterAutospacing="1"/>
              <w:ind w:left="58"/>
              <w:rPr>
                <w:rFonts w:ascii="Times New Roman" w:hAnsi="Times New Roman" w:cs="Times New Roman"/>
                <w:lang w:eastAsia="en-US"/>
              </w:rPr>
            </w:pPr>
            <w:r>
              <w:rPr>
                <w:rFonts w:ascii="Times New Roman" w:hAnsi="Times New Roman" w:cs="Times New Roman"/>
                <w:lang w:eastAsia="en-US"/>
              </w:rPr>
              <w:t>По мере необходимости</w:t>
            </w:r>
          </w:p>
        </w:tc>
      </w:tr>
      <w:tr w:rsidR="00BA6E52">
        <w:trPr>
          <w:trHeight w:val="500"/>
          <w:tblCellSpacing w:w="0" w:type="dxa"/>
        </w:trPr>
        <w:tc>
          <w:tcPr>
            <w:tcW w:w="451"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BA6E52" w:rsidRDefault="00BA6E52">
            <w:pPr>
              <w:spacing w:line="276" w:lineRule="auto"/>
              <w:rPr>
                <w:rFonts w:ascii="Times New Roman" w:eastAsia="Calibri" w:hAnsi="Times New Roman" w:cs="Times New Roman"/>
                <w:lang w:eastAsia="en-US"/>
              </w:rPr>
            </w:pPr>
          </w:p>
        </w:tc>
        <w:tc>
          <w:tcPr>
            <w:tcW w:w="265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rsidP="000E524A">
            <w:pPr>
              <w:spacing w:before="100" w:beforeAutospacing="1" w:after="100" w:afterAutospacing="1"/>
              <w:rPr>
                <w:rFonts w:ascii="Times New Roman" w:hAnsi="Times New Roman" w:cs="Times New Roman"/>
                <w:lang w:eastAsia="en-US"/>
              </w:rPr>
            </w:pPr>
            <w:r>
              <w:rPr>
                <w:rFonts w:ascii="Times New Roman" w:hAnsi="Times New Roman" w:cs="Times New Roman"/>
                <w:lang w:eastAsia="en-US"/>
              </w:rPr>
              <w:t>Работы, выполняемые в целях надлежащего содержания фасадов многоквартирных домов:</w:t>
            </w:r>
          </w:p>
        </w:tc>
        <w:tc>
          <w:tcPr>
            <w:tcW w:w="189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rsidP="000E524A">
            <w:pPr>
              <w:spacing w:before="100" w:beforeAutospacing="1" w:after="100" w:afterAutospacing="1"/>
              <w:ind w:left="58"/>
              <w:rPr>
                <w:rFonts w:ascii="Times New Roman" w:hAnsi="Times New Roman" w:cs="Times New Roman"/>
                <w:lang w:eastAsia="en-US"/>
              </w:rPr>
            </w:pPr>
            <w:r>
              <w:rPr>
                <w:rFonts w:ascii="Times New Roman" w:hAnsi="Times New Roman" w:cs="Times New Roman"/>
                <w:lang w:eastAsia="en-US"/>
              </w:rPr>
              <w:t>По мере необходимости</w:t>
            </w:r>
          </w:p>
        </w:tc>
      </w:tr>
      <w:tr w:rsidR="00BA6E52">
        <w:trPr>
          <w:trHeight w:val="670"/>
          <w:tblCellSpacing w:w="0" w:type="dxa"/>
        </w:trPr>
        <w:tc>
          <w:tcPr>
            <w:tcW w:w="451"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BA6E52" w:rsidRDefault="00BA6E52">
            <w:pPr>
              <w:spacing w:line="276" w:lineRule="auto"/>
              <w:rPr>
                <w:rFonts w:ascii="Times New Roman" w:eastAsia="Calibri" w:hAnsi="Times New Roman" w:cs="Times New Roman"/>
                <w:lang w:eastAsia="en-US"/>
              </w:rPr>
            </w:pPr>
          </w:p>
        </w:tc>
        <w:tc>
          <w:tcPr>
            <w:tcW w:w="265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rsidP="000E524A">
            <w:pPr>
              <w:spacing w:before="100" w:beforeAutospacing="1" w:after="100" w:afterAutospacing="1"/>
              <w:rPr>
                <w:rFonts w:ascii="Times New Roman" w:hAnsi="Times New Roman" w:cs="Times New Roman"/>
                <w:lang w:eastAsia="en-US"/>
              </w:rPr>
            </w:pPr>
            <w:r>
              <w:rPr>
                <w:rFonts w:ascii="Times New Roman" w:hAnsi="Times New Roman" w:cs="Times New Roman"/>
                <w:lang w:eastAsia="en-US"/>
              </w:rPr>
              <w:t>Работы по содержанию помещений, входящих в состав общего имущества в многоквартирном доме:</w:t>
            </w:r>
          </w:p>
        </w:tc>
        <w:tc>
          <w:tcPr>
            <w:tcW w:w="189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rsidP="000E524A">
            <w:pPr>
              <w:spacing w:before="100" w:beforeAutospacing="1" w:after="100" w:afterAutospacing="1"/>
              <w:ind w:left="58"/>
              <w:rPr>
                <w:rFonts w:ascii="Times New Roman" w:hAnsi="Times New Roman" w:cs="Times New Roman"/>
                <w:lang w:eastAsia="en-US"/>
              </w:rPr>
            </w:pPr>
            <w:r>
              <w:rPr>
                <w:rFonts w:ascii="Times New Roman" w:hAnsi="Times New Roman" w:cs="Times New Roman"/>
                <w:lang w:eastAsia="en-US"/>
              </w:rPr>
              <w:t>По мере необходимости</w:t>
            </w:r>
          </w:p>
        </w:tc>
      </w:tr>
      <w:tr w:rsidR="00BA6E52">
        <w:trPr>
          <w:trHeight w:val="819"/>
          <w:tblCellSpacing w:w="0" w:type="dxa"/>
        </w:trPr>
        <w:tc>
          <w:tcPr>
            <w:tcW w:w="451"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BA6E52" w:rsidRDefault="00EC17CB">
            <w:pPr>
              <w:spacing w:before="100" w:beforeAutospacing="1" w:after="100" w:afterAutospacing="1" w:line="276" w:lineRule="auto"/>
              <w:jc w:val="center"/>
              <w:rPr>
                <w:rFonts w:ascii="Times New Roman" w:hAnsi="Times New Roman" w:cs="Times New Roman"/>
                <w:lang w:eastAsia="en-US"/>
              </w:rPr>
            </w:pPr>
            <w:r>
              <w:rPr>
                <w:rFonts w:ascii="Times New Roman" w:hAnsi="Times New Roman" w:cs="Times New Roman"/>
                <w:b/>
                <w:bCs/>
                <w:lang w:eastAsia="en-US"/>
              </w:rPr>
              <w:t>6.</w:t>
            </w:r>
          </w:p>
        </w:tc>
        <w:tc>
          <w:tcPr>
            <w:tcW w:w="265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rsidP="000E524A">
            <w:pPr>
              <w:spacing w:before="100" w:beforeAutospacing="1" w:after="100" w:afterAutospacing="1"/>
              <w:ind w:left="58"/>
              <w:rPr>
                <w:rFonts w:ascii="Times New Roman" w:hAnsi="Times New Roman" w:cs="Times New Roman"/>
                <w:lang w:eastAsia="en-US"/>
              </w:rPr>
            </w:pPr>
            <w:r>
              <w:rPr>
                <w:rFonts w:ascii="Times New Roman" w:hAnsi="Times New Roman" w:cs="Times New Roman"/>
                <w:b/>
                <w:bCs/>
                <w:lang w:eastAsia="en-US"/>
              </w:rPr>
              <w:t>Общие работы по содержанию и ремонту внутридомовых инженерных сетей (э</w:t>
            </w:r>
            <w:r w:rsidR="00753BAE">
              <w:rPr>
                <w:rFonts w:ascii="Times New Roman" w:hAnsi="Times New Roman" w:cs="Times New Roman"/>
                <w:b/>
                <w:bCs/>
                <w:lang w:eastAsia="en-US"/>
              </w:rPr>
              <w:t>лектрические, водопроводные, кан</w:t>
            </w:r>
            <w:r>
              <w:rPr>
                <w:rFonts w:ascii="Times New Roman" w:hAnsi="Times New Roman" w:cs="Times New Roman"/>
                <w:b/>
                <w:bCs/>
                <w:lang w:eastAsia="en-US"/>
              </w:rPr>
              <w:t>ализационные)</w:t>
            </w:r>
          </w:p>
        </w:tc>
        <w:tc>
          <w:tcPr>
            <w:tcW w:w="189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BA6E52" w:rsidP="000E524A">
            <w:pPr>
              <w:rPr>
                <w:rFonts w:ascii="Times New Roman" w:eastAsia="Calibri" w:hAnsi="Times New Roman" w:cs="Times New Roman"/>
                <w:lang w:eastAsia="en-US"/>
              </w:rPr>
            </w:pPr>
          </w:p>
        </w:tc>
      </w:tr>
      <w:tr w:rsidR="00BA6E52">
        <w:trPr>
          <w:trHeight w:val="4807"/>
          <w:tblCellSpacing w:w="0" w:type="dxa"/>
        </w:trPr>
        <w:tc>
          <w:tcPr>
            <w:tcW w:w="451"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BA6E52" w:rsidRDefault="00BA6E52">
            <w:pPr>
              <w:spacing w:line="276" w:lineRule="auto"/>
              <w:rPr>
                <w:rFonts w:ascii="Times New Roman" w:eastAsia="Calibri" w:hAnsi="Times New Roman" w:cs="Times New Roman"/>
                <w:lang w:eastAsia="en-US"/>
              </w:rPr>
            </w:pPr>
          </w:p>
        </w:tc>
        <w:tc>
          <w:tcPr>
            <w:tcW w:w="265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rsidP="000E524A">
            <w:pPr>
              <w:rPr>
                <w:rFonts w:ascii="Times New Roman" w:hAnsi="Times New Roman" w:cs="Times New Roman"/>
                <w:lang w:eastAsia="en-US"/>
              </w:rPr>
            </w:pPr>
            <w:r>
              <w:rPr>
                <w:rFonts w:ascii="Times New Roman" w:hAnsi="Times New Roman" w:cs="Times New Roman"/>
                <w:lang w:eastAsia="en-US"/>
              </w:rPr>
              <w:t>- устранение незначительных неисправностей, замена и восстановление работоспособности отдельных элементов и частей элементов внутренних систем отопления, канализации, холодного водоснабжения, вентиляции, обслуживающих более одного жилого и нежилого помещения, в том числе оборудования, находящегося в жилых и нежилых помещениях, работа или состояние которого оказывает влияние на работу или состояние всего инженерного оборудования дома; регулировка треходовых кранов, набивка сальников, мелкий ремонт теплоизоляции, устранение течи в трубопроводах, приборах и арматуре; разборка, осмотр и очистка грязевиков, воздухосборников, компенсаторов, регулирующих кранов, вентилей, задвижек; очистка от накипи запорной арматуры, уплотнение стонов, устранение засоров, замена разбитых стёкол, смена перегоревших электролампочек, протирка электролампочек, ремонт электропроводки, устранение мелких неисправностей электротехнических устройств и др. в местах общего пользования;</w:t>
            </w:r>
          </w:p>
        </w:tc>
        <w:tc>
          <w:tcPr>
            <w:tcW w:w="189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rsidP="000E524A">
            <w:pPr>
              <w:spacing w:before="100" w:beforeAutospacing="1" w:after="100" w:afterAutospacing="1"/>
              <w:ind w:left="58"/>
              <w:rPr>
                <w:rFonts w:ascii="Times New Roman" w:hAnsi="Times New Roman" w:cs="Times New Roman"/>
                <w:lang w:eastAsia="en-US"/>
              </w:rPr>
            </w:pPr>
            <w:r>
              <w:rPr>
                <w:rFonts w:ascii="Times New Roman" w:hAnsi="Times New Roman" w:cs="Times New Roman"/>
                <w:lang w:eastAsia="en-US"/>
              </w:rPr>
              <w:t>По мере необходимости с составлением акта осмотра</w:t>
            </w:r>
          </w:p>
        </w:tc>
      </w:tr>
      <w:tr w:rsidR="00BA6E52">
        <w:trPr>
          <w:trHeight w:val="550"/>
          <w:tblCellSpacing w:w="0" w:type="dxa"/>
        </w:trPr>
        <w:tc>
          <w:tcPr>
            <w:tcW w:w="451"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BA6E52" w:rsidRDefault="00BA6E52">
            <w:pPr>
              <w:spacing w:line="276" w:lineRule="auto"/>
              <w:rPr>
                <w:rFonts w:ascii="Times New Roman" w:eastAsia="Calibri" w:hAnsi="Times New Roman" w:cs="Times New Roman"/>
                <w:lang w:eastAsia="en-US"/>
              </w:rPr>
            </w:pPr>
          </w:p>
        </w:tc>
        <w:tc>
          <w:tcPr>
            <w:tcW w:w="265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rsidP="000E524A">
            <w:pPr>
              <w:spacing w:before="100" w:beforeAutospacing="1" w:after="100" w:afterAutospacing="1"/>
              <w:rPr>
                <w:rFonts w:ascii="Times New Roman" w:hAnsi="Times New Roman" w:cs="Times New Roman"/>
                <w:lang w:eastAsia="en-US"/>
              </w:rPr>
            </w:pPr>
            <w:r>
              <w:rPr>
                <w:rFonts w:ascii="Times New Roman" w:hAnsi="Times New Roman" w:cs="Times New Roman"/>
                <w:lang w:eastAsia="en-US"/>
              </w:rPr>
              <w:t>- прочистка канализационного лежака, проверка исправности канализационных вытяжек;</w:t>
            </w:r>
          </w:p>
        </w:tc>
        <w:tc>
          <w:tcPr>
            <w:tcW w:w="189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rsidP="000E524A">
            <w:pPr>
              <w:spacing w:before="100" w:beforeAutospacing="1" w:after="100" w:afterAutospacing="1"/>
              <w:ind w:left="58"/>
              <w:rPr>
                <w:rFonts w:ascii="Times New Roman" w:hAnsi="Times New Roman" w:cs="Times New Roman"/>
                <w:lang w:eastAsia="en-US"/>
              </w:rPr>
            </w:pPr>
            <w:r>
              <w:rPr>
                <w:rFonts w:ascii="Times New Roman" w:hAnsi="Times New Roman" w:cs="Times New Roman"/>
                <w:lang w:eastAsia="en-US"/>
              </w:rPr>
              <w:t>По мере необходимости с составлением акта осмотра</w:t>
            </w:r>
          </w:p>
        </w:tc>
      </w:tr>
      <w:tr w:rsidR="00BA6E52">
        <w:trPr>
          <w:trHeight w:val="126"/>
          <w:tblCellSpacing w:w="0" w:type="dxa"/>
        </w:trPr>
        <w:tc>
          <w:tcPr>
            <w:tcW w:w="451"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BA6E52" w:rsidRDefault="00BA6E52">
            <w:pPr>
              <w:spacing w:line="276" w:lineRule="auto"/>
              <w:rPr>
                <w:rFonts w:ascii="Times New Roman" w:eastAsia="Calibri" w:hAnsi="Times New Roman" w:cs="Times New Roman"/>
                <w:lang w:eastAsia="en-US"/>
              </w:rPr>
            </w:pPr>
          </w:p>
        </w:tc>
        <w:tc>
          <w:tcPr>
            <w:tcW w:w="265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rsidP="000E524A">
            <w:pPr>
              <w:spacing w:before="100" w:beforeAutospacing="1" w:after="100" w:afterAutospacing="1"/>
              <w:ind w:left="86"/>
              <w:rPr>
                <w:rFonts w:ascii="Times New Roman" w:hAnsi="Times New Roman" w:cs="Times New Roman"/>
                <w:lang w:eastAsia="en-US"/>
              </w:rPr>
            </w:pPr>
            <w:r>
              <w:rPr>
                <w:rFonts w:ascii="Times New Roman" w:hAnsi="Times New Roman" w:cs="Times New Roman"/>
                <w:lang w:eastAsia="en-US"/>
              </w:rPr>
              <w:t>- проверка заземления электрокабеля, проверка цепи «фаза нуль», измерение сопротивления заземляющего устройства, проверка цепей между заземлителями и заземляемыми элементами, замеры сопротивления изоляции проводов, щитов АВР, заземлений ВРУ;</w:t>
            </w:r>
          </w:p>
        </w:tc>
        <w:tc>
          <w:tcPr>
            <w:tcW w:w="189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rsidP="000E524A">
            <w:pPr>
              <w:spacing w:before="100" w:beforeAutospacing="1" w:after="115"/>
              <w:ind w:left="58"/>
              <w:rPr>
                <w:rFonts w:ascii="Times New Roman" w:hAnsi="Times New Roman" w:cs="Times New Roman"/>
                <w:lang w:eastAsia="en-US"/>
              </w:rPr>
            </w:pPr>
            <w:r>
              <w:rPr>
                <w:rFonts w:ascii="Times New Roman" w:hAnsi="Times New Roman" w:cs="Times New Roman"/>
                <w:lang w:eastAsia="en-US"/>
              </w:rPr>
              <w:t>Ежегодно</w:t>
            </w:r>
          </w:p>
          <w:p w:rsidR="00BA6E52" w:rsidRDefault="00EC17CB" w:rsidP="000E524A">
            <w:pPr>
              <w:spacing w:before="115" w:after="100" w:afterAutospacing="1"/>
              <w:ind w:left="58"/>
              <w:rPr>
                <w:rFonts w:ascii="Times New Roman" w:hAnsi="Times New Roman" w:cs="Times New Roman"/>
                <w:lang w:eastAsia="en-US"/>
              </w:rPr>
            </w:pPr>
            <w:r>
              <w:rPr>
                <w:rFonts w:ascii="Times New Roman" w:hAnsi="Times New Roman" w:cs="Times New Roman"/>
                <w:lang w:eastAsia="en-US"/>
              </w:rPr>
              <w:t>с составлением акта осмотра</w:t>
            </w:r>
          </w:p>
        </w:tc>
      </w:tr>
      <w:tr w:rsidR="00BA6E52">
        <w:trPr>
          <w:trHeight w:val="482"/>
          <w:tblCellSpacing w:w="0" w:type="dxa"/>
        </w:trPr>
        <w:tc>
          <w:tcPr>
            <w:tcW w:w="451"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BA6E52" w:rsidRDefault="00BA6E52">
            <w:pPr>
              <w:spacing w:line="276" w:lineRule="auto"/>
              <w:rPr>
                <w:rFonts w:ascii="Times New Roman" w:eastAsia="Calibri" w:hAnsi="Times New Roman" w:cs="Times New Roman"/>
                <w:lang w:eastAsia="en-US"/>
              </w:rPr>
            </w:pPr>
          </w:p>
        </w:tc>
        <w:tc>
          <w:tcPr>
            <w:tcW w:w="265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rsidP="000E524A">
            <w:pPr>
              <w:spacing w:before="100" w:beforeAutospacing="1" w:after="100" w:afterAutospacing="1"/>
              <w:ind w:left="58"/>
              <w:rPr>
                <w:rFonts w:ascii="Times New Roman" w:hAnsi="Times New Roman" w:cs="Times New Roman"/>
                <w:lang w:eastAsia="en-US"/>
              </w:rPr>
            </w:pPr>
            <w:r>
              <w:rPr>
                <w:rFonts w:ascii="Times New Roman" w:hAnsi="Times New Roman" w:cs="Times New Roman"/>
                <w:lang w:eastAsia="en-US"/>
              </w:rPr>
              <w:t>- ремонт в местах общего пользования, регулировка, промывка и гидравлическое испытание систем отопления;</w:t>
            </w:r>
          </w:p>
        </w:tc>
        <w:tc>
          <w:tcPr>
            <w:tcW w:w="189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rsidP="000E524A">
            <w:pPr>
              <w:spacing w:before="100" w:beforeAutospacing="1" w:after="100" w:afterAutospacing="1"/>
              <w:ind w:left="58"/>
              <w:rPr>
                <w:rFonts w:ascii="Times New Roman" w:hAnsi="Times New Roman" w:cs="Times New Roman"/>
                <w:lang w:eastAsia="en-US"/>
              </w:rPr>
            </w:pPr>
            <w:r>
              <w:rPr>
                <w:rFonts w:ascii="Times New Roman" w:hAnsi="Times New Roman" w:cs="Times New Roman"/>
                <w:lang w:eastAsia="en-US"/>
              </w:rPr>
              <w:t>Ежегодно</w:t>
            </w:r>
          </w:p>
        </w:tc>
      </w:tr>
      <w:tr w:rsidR="00BA6E52">
        <w:trPr>
          <w:trHeight w:val="51"/>
          <w:tblCellSpacing w:w="0" w:type="dxa"/>
        </w:trPr>
        <w:tc>
          <w:tcPr>
            <w:tcW w:w="451"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BA6E52" w:rsidRDefault="00BA6E52">
            <w:pPr>
              <w:spacing w:line="276" w:lineRule="auto"/>
              <w:rPr>
                <w:rFonts w:ascii="Times New Roman" w:eastAsia="Calibri" w:hAnsi="Times New Roman" w:cs="Times New Roman"/>
                <w:lang w:eastAsia="en-US"/>
              </w:rPr>
            </w:pPr>
          </w:p>
        </w:tc>
        <w:tc>
          <w:tcPr>
            <w:tcW w:w="265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rsidP="000E524A">
            <w:pPr>
              <w:spacing w:before="100" w:beforeAutospacing="1" w:after="100" w:afterAutospacing="1"/>
              <w:ind w:left="58"/>
              <w:rPr>
                <w:rFonts w:ascii="Times New Roman" w:hAnsi="Times New Roman" w:cs="Times New Roman"/>
                <w:lang w:eastAsia="en-US"/>
              </w:rPr>
            </w:pPr>
            <w:r>
              <w:rPr>
                <w:rFonts w:ascii="Times New Roman" w:hAnsi="Times New Roman" w:cs="Times New Roman"/>
                <w:lang w:eastAsia="en-US"/>
              </w:rPr>
              <w:t>- восстановление тепловой изоляции на трубопроводах в подвальных и чердачных помещениях;</w:t>
            </w:r>
          </w:p>
        </w:tc>
        <w:tc>
          <w:tcPr>
            <w:tcW w:w="189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rsidP="000E524A">
            <w:pPr>
              <w:spacing w:before="100" w:beforeAutospacing="1" w:after="100" w:afterAutospacing="1"/>
              <w:ind w:left="58"/>
              <w:rPr>
                <w:rFonts w:ascii="Times New Roman" w:hAnsi="Times New Roman" w:cs="Times New Roman"/>
                <w:lang w:eastAsia="en-US"/>
              </w:rPr>
            </w:pPr>
            <w:r>
              <w:rPr>
                <w:rFonts w:ascii="Times New Roman" w:hAnsi="Times New Roman" w:cs="Times New Roman"/>
                <w:lang w:eastAsia="en-US"/>
              </w:rPr>
              <w:t>По мере необходимости с составлением акта осмотра</w:t>
            </w:r>
          </w:p>
        </w:tc>
      </w:tr>
      <w:tr w:rsidR="00BA6E52">
        <w:trPr>
          <w:trHeight w:val="740"/>
          <w:tblCellSpacing w:w="0" w:type="dxa"/>
        </w:trPr>
        <w:tc>
          <w:tcPr>
            <w:tcW w:w="451"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BA6E52" w:rsidRDefault="00BA6E52">
            <w:pPr>
              <w:spacing w:line="276" w:lineRule="auto"/>
              <w:rPr>
                <w:rFonts w:ascii="Times New Roman" w:eastAsia="Calibri" w:hAnsi="Times New Roman" w:cs="Times New Roman"/>
                <w:lang w:eastAsia="en-US"/>
              </w:rPr>
            </w:pPr>
          </w:p>
        </w:tc>
        <w:tc>
          <w:tcPr>
            <w:tcW w:w="265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rsidP="000E524A">
            <w:pPr>
              <w:spacing w:before="100" w:beforeAutospacing="1" w:after="100" w:afterAutospacing="1"/>
              <w:ind w:left="58"/>
              <w:rPr>
                <w:rFonts w:ascii="Times New Roman" w:hAnsi="Times New Roman" w:cs="Times New Roman"/>
                <w:lang w:eastAsia="en-US"/>
              </w:rPr>
            </w:pPr>
            <w:r>
              <w:rPr>
                <w:rFonts w:ascii="Times New Roman" w:hAnsi="Times New Roman" w:cs="Times New Roman"/>
                <w:lang w:eastAsia="en-US"/>
              </w:rPr>
              <w:t>- замена разбитых стёкол в местах общего пользования, ремонт входных дверей в подъездах и во вспомогательных помещениях;</w:t>
            </w:r>
          </w:p>
        </w:tc>
        <w:tc>
          <w:tcPr>
            <w:tcW w:w="189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rsidP="000E524A">
            <w:pPr>
              <w:spacing w:before="100" w:beforeAutospacing="1" w:after="100" w:afterAutospacing="1"/>
              <w:ind w:left="58"/>
              <w:rPr>
                <w:rFonts w:ascii="Times New Roman" w:hAnsi="Times New Roman" w:cs="Times New Roman"/>
                <w:lang w:eastAsia="en-US"/>
              </w:rPr>
            </w:pPr>
            <w:r>
              <w:rPr>
                <w:rFonts w:ascii="Times New Roman" w:hAnsi="Times New Roman" w:cs="Times New Roman"/>
                <w:lang w:eastAsia="en-US"/>
              </w:rPr>
              <w:t>По мере необходимости с составлением акта осмотра</w:t>
            </w:r>
          </w:p>
        </w:tc>
      </w:tr>
      <w:tr w:rsidR="00BA6E52">
        <w:trPr>
          <w:trHeight w:val="730"/>
          <w:tblCellSpacing w:w="0" w:type="dxa"/>
        </w:trPr>
        <w:tc>
          <w:tcPr>
            <w:tcW w:w="451"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BA6E52" w:rsidRDefault="00BA6E52">
            <w:pPr>
              <w:spacing w:line="276" w:lineRule="auto"/>
              <w:rPr>
                <w:rFonts w:ascii="Times New Roman" w:eastAsia="Calibri" w:hAnsi="Times New Roman" w:cs="Times New Roman"/>
                <w:lang w:eastAsia="en-US"/>
              </w:rPr>
            </w:pPr>
          </w:p>
        </w:tc>
        <w:tc>
          <w:tcPr>
            <w:tcW w:w="265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rsidP="000E524A">
            <w:pPr>
              <w:spacing w:before="100" w:beforeAutospacing="1" w:after="100" w:afterAutospacing="1"/>
              <w:ind w:left="58"/>
              <w:rPr>
                <w:rFonts w:ascii="Times New Roman" w:hAnsi="Times New Roman" w:cs="Times New Roman"/>
                <w:lang w:eastAsia="en-US"/>
              </w:rPr>
            </w:pPr>
            <w:r>
              <w:rPr>
                <w:rFonts w:ascii="Times New Roman" w:hAnsi="Times New Roman" w:cs="Times New Roman"/>
                <w:lang w:eastAsia="en-US"/>
              </w:rPr>
              <w:t>- устранение засоров стояков и системы внутридомовой канализации, происшедших не по вине собственника;</w:t>
            </w:r>
          </w:p>
        </w:tc>
        <w:tc>
          <w:tcPr>
            <w:tcW w:w="189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rsidP="000E524A">
            <w:pPr>
              <w:spacing w:before="100" w:beforeAutospacing="1" w:after="100" w:afterAutospacing="1"/>
              <w:ind w:left="58"/>
              <w:rPr>
                <w:rFonts w:ascii="Times New Roman" w:hAnsi="Times New Roman" w:cs="Times New Roman"/>
                <w:lang w:eastAsia="en-US"/>
              </w:rPr>
            </w:pPr>
            <w:r>
              <w:rPr>
                <w:rFonts w:ascii="Times New Roman" w:hAnsi="Times New Roman" w:cs="Times New Roman"/>
                <w:lang w:eastAsia="en-US"/>
              </w:rPr>
              <w:t>По мере необходимости с составлением акта осмотра</w:t>
            </w:r>
          </w:p>
        </w:tc>
      </w:tr>
      <w:tr w:rsidR="00BA6E52">
        <w:trPr>
          <w:tblCellSpacing w:w="0" w:type="dxa"/>
        </w:trPr>
        <w:tc>
          <w:tcPr>
            <w:tcW w:w="451"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BA6E52" w:rsidRDefault="00BA6E52">
            <w:pPr>
              <w:spacing w:before="100" w:beforeAutospacing="1" w:after="100" w:afterAutospacing="1" w:line="276" w:lineRule="auto"/>
              <w:jc w:val="center"/>
              <w:rPr>
                <w:rFonts w:ascii="Times New Roman" w:hAnsi="Times New Roman" w:cs="Times New Roman"/>
                <w:lang w:eastAsia="en-US"/>
              </w:rPr>
            </w:pPr>
          </w:p>
        </w:tc>
        <w:tc>
          <w:tcPr>
            <w:tcW w:w="265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rsidP="000E524A">
            <w:pPr>
              <w:spacing w:before="100" w:beforeAutospacing="1" w:after="100" w:afterAutospacing="1"/>
              <w:ind w:left="58"/>
              <w:rPr>
                <w:rFonts w:ascii="Times New Roman" w:hAnsi="Times New Roman" w:cs="Times New Roman"/>
                <w:lang w:eastAsia="en-US"/>
              </w:rPr>
            </w:pPr>
            <w:r>
              <w:rPr>
                <w:rFonts w:ascii="Times New Roman" w:hAnsi="Times New Roman" w:cs="Times New Roman"/>
                <w:lang w:eastAsia="en-US"/>
              </w:rPr>
              <w:t>- наладка и регулировка системы горячего водоснабжения и отопления с ликвидацией непрогревов, воздушных пробок, промывка трубопроводов и нагревательных приборов, регулировка запорной арматуры;</w:t>
            </w:r>
          </w:p>
        </w:tc>
        <w:tc>
          <w:tcPr>
            <w:tcW w:w="189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rsidP="000E524A">
            <w:pPr>
              <w:spacing w:before="100" w:beforeAutospacing="1" w:after="100" w:afterAutospacing="1"/>
              <w:ind w:left="58"/>
              <w:rPr>
                <w:rFonts w:ascii="Times New Roman" w:hAnsi="Times New Roman" w:cs="Times New Roman"/>
                <w:lang w:eastAsia="en-US"/>
              </w:rPr>
            </w:pPr>
            <w:r>
              <w:rPr>
                <w:rFonts w:ascii="Times New Roman" w:hAnsi="Times New Roman" w:cs="Times New Roman"/>
                <w:lang w:eastAsia="en-US"/>
              </w:rPr>
              <w:t>По мере необходимости с составлением акта осмотра</w:t>
            </w:r>
          </w:p>
        </w:tc>
      </w:tr>
      <w:tr w:rsidR="00BA6E52">
        <w:trPr>
          <w:tblCellSpacing w:w="0" w:type="dxa"/>
        </w:trPr>
        <w:tc>
          <w:tcPr>
            <w:tcW w:w="451" w:type="pct"/>
            <w:tcBorders>
              <w:top w:val="single" w:sz="6" w:space="0" w:color="000001"/>
              <w:left w:val="single" w:sz="6" w:space="0" w:color="000001"/>
              <w:bottom w:val="single" w:sz="6" w:space="0" w:color="000001"/>
              <w:right w:val="single" w:sz="6" w:space="0" w:color="000001"/>
            </w:tcBorders>
            <w:shd w:val="clear" w:color="auto" w:fill="FFFFFF"/>
            <w:vAlign w:val="center"/>
          </w:tcPr>
          <w:p w:rsidR="00BA6E52" w:rsidRDefault="00BA6E52">
            <w:pPr>
              <w:spacing w:line="276" w:lineRule="auto"/>
              <w:rPr>
                <w:rFonts w:ascii="Times New Roman" w:eastAsia="Calibri" w:hAnsi="Times New Roman" w:cs="Times New Roman"/>
                <w:lang w:eastAsia="en-US"/>
              </w:rPr>
            </w:pPr>
          </w:p>
        </w:tc>
        <w:tc>
          <w:tcPr>
            <w:tcW w:w="265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rsidP="000E524A">
            <w:pPr>
              <w:spacing w:before="100" w:beforeAutospacing="1" w:after="100" w:afterAutospacing="1"/>
              <w:ind w:left="58"/>
              <w:rPr>
                <w:rFonts w:ascii="Times New Roman" w:hAnsi="Times New Roman" w:cs="Times New Roman"/>
                <w:lang w:eastAsia="en-US"/>
              </w:rPr>
            </w:pPr>
            <w:r>
              <w:rPr>
                <w:rFonts w:ascii="Times New Roman" w:hAnsi="Times New Roman" w:cs="Times New Roman"/>
                <w:lang w:eastAsia="en-US"/>
              </w:rPr>
              <w:t>- аварийные отключения вследствие протечек и подключения после ликвидации аварии</w:t>
            </w:r>
          </w:p>
        </w:tc>
        <w:tc>
          <w:tcPr>
            <w:tcW w:w="189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rsidP="000E524A">
            <w:pPr>
              <w:spacing w:before="100" w:beforeAutospacing="1" w:after="100" w:afterAutospacing="1"/>
              <w:ind w:left="58"/>
              <w:rPr>
                <w:rFonts w:ascii="Times New Roman" w:hAnsi="Times New Roman" w:cs="Times New Roman"/>
                <w:lang w:eastAsia="en-US"/>
              </w:rPr>
            </w:pPr>
            <w:r>
              <w:rPr>
                <w:rFonts w:ascii="Times New Roman" w:hAnsi="Times New Roman" w:cs="Times New Roman"/>
                <w:lang w:eastAsia="en-US"/>
              </w:rPr>
              <w:t>По мере необходимости с составлением акта осмотра</w:t>
            </w:r>
          </w:p>
        </w:tc>
      </w:tr>
      <w:tr w:rsidR="00BA6E52">
        <w:trPr>
          <w:tblCellSpacing w:w="0" w:type="dxa"/>
        </w:trPr>
        <w:tc>
          <w:tcPr>
            <w:tcW w:w="451" w:type="pct"/>
            <w:tcBorders>
              <w:top w:val="single" w:sz="6" w:space="0" w:color="000001"/>
              <w:left w:val="single" w:sz="6" w:space="0" w:color="000001"/>
              <w:bottom w:val="single" w:sz="6" w:space="0" w:color="000001"/>
              <w:right w:val="single" w:sz="6" w:space="0" w:color="000001"/>
            </w:tcBorders>
            <w:shd w:val="clear" w:color="auto" w:fill="FFFFFF"/>
            <w:vAlign w:val="center"/>
          </w:tcPr>
          <w:p w:rsidR="00BA6E52" w:rsidRDefault="00EC17CB">
            <w:pPr>
              <w:spacing w:line="276" w:lineRule="auto"/>
              <w:jc w:val="center"/>
              <w:rPr>
                <w:rFonts w:ascii="Times New Roman" w:hAnsi="Times New Roman" w:cs="Times New Roman"/>
                <w:lang w:eastAsia="en-US"/>
              </w:rPr>
            </w:pPr>
            <w:r>
              <w:rPr>
                <w:rFonts w:ascii="Times New Roman" w:hAnsi="Times New Roman" w:cs="Times New Roman"/>
                <w:lang w:eastAsia="en-US"/>
              </w:rPr>
              <w:t>7.</w:t>
            </w:r>
          </w:p>
        </w:tc>
        <w:tc>
          <w:tcPr>
            <w:tcW w:w="265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rsidP="000E524A">
            <w:pPr>
              <w:spacing w:before="100" w:beforeAutospacing="1" w:after="100" w:afterAutospacing="1"/>
              <w:ind w:left="58"/>
              <w:rPr>
                <w:rFonts w:ascii="Times New Roman" w:hAnsi="Times New Roman" w:cs="Times New Roman"/>
                <w:lang w:eastAsia="en-US"/>
              </w:rPr>
            </w:pPr>
            <w:r>
              <w:rPr>
                <w:rFonts w:ascii="Times New Roman" w:hAnsi="Times New Roman" w:cs="Times New Roman"/>
                <w:b/>
                <w:bCs/>
                <w:lang w:eastAsia="en-US"/>
              </w:rPr>
              <w:t>Работы и услуги по содержанию систем вентиляции и дымоудаления</w:t>
            </w:r>
          </w:p>
        </w:tc>
        <w:tc>
          <w:tcPr>
            <w:tcW w:w="189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BA6E52" w:rsidP="000E524A">
            <w:pPr>
              <w:rPr>
                <w:rFonts w:ascii="Times New Roman" w:eastAsia="Calibri" w:hAnsi="Times New Roman" w:cs="Times New Roman"/>
                <w:lang w:eastAsia="en-US"/>
              </w:rPr>
            </w:pPr>
          </w:p>
        </w:tc>
      </w:tr>
      <w:tr w:rsidR="00BA6E52">
        <w:trPr>
          <w:trHeight w:val="109"/>
          <w:tblCellSpacing w:w="0" w:type="dxa"/>
        </w:trPr>
        <w:tc>
          <w:tcPr>
            <w:tcW w:w="451"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BA6E52" w:rsidRDefault="00BA6E52">
            <w:pPr>
              <w:spacing w:line="276" w:lineRule="auto"/>
              <w:rPr>
                <w:rFonts w:ascii="Times New Roman" w:eastAsia="Calibri" w:hAnsi="Times New Roman" w:cs="Times New Roman"/>
                <w:lang w:eastAsia="en-US"/>
              </w:rPr>
            </w:pPr>
          </w:p>
        </w:tc>
        <w:tc>
          <w:tcPr>
            <w:tcW w:w="265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rsidP="000E524A">
            <w:pPr>
              <w:spacing w:before="100" w:beforeAutospacing="1" w:after="100" w:afterAutospacing="1"/>
              <w:ind w:left="58"/>
              <w:rPr>
                <w:rFonts w:ascii="Times New Roman" w:hAnsi="Times New Roman" w:cs="Times New Roman"/>
                <w:lang w:eastAsia="en-US"/>
              </w:rPr>
            </w:pPr>
            <w:r>
              <w:rPr>
                <w:rFonts w:ascii="Times New Roman" w:hAnsi="Times New Roman" w:cs="Times New Roman"/>
                <w:lang w:eastAsia="en-US"/>
              </w:rPr>
              <w:t>ремонт и прочистка вентиляционных каналов</w:t>
            </w:r>
          </w:p>
        </w:tc>
        <w:tc>
          <w:tcPr>
            <w:tcW w:w="189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rsidP="000E524A">
            <w:pPr>
              <w:spacing w:before="100" w:beforeAutospacing="1" w:after="100" w:afterAutospacing="1"/>
              <w:ind w:left="58"/>
              <w:rPr>
                <w:rFonts w:ascii="Times New Roman" w:hAnsi="Times New Roman" w:cs="Times New Roman"/>
                <w:lang w:eastAsia="en-US"/>
              </w:rPr>
            </w:pPr>
            <w:r>
              <w:rPr>
                <w:rFonts w:ascii="Times New Roman" w:hAnsi="Times New Roman" w:cs="Times New Roman"/>
                <w:lang w:eastAsia="en-US"/>
              </w:rPr>
              <w:t>По мере необходимости</w:t>
            </w:r>
          </w:p>
        </w:tc>
      </w:tr>
      <w:tr w:rsidR="00BA6E52">
        <w:trPr>
          <w:trHeight w:val="390"/>
          <w:tblCellSpacing w:w="0" w:type="dxa"/>
        </w:trPr>
        <w:tc>
          <w:tcPr>
            <w:tcW w:w="451"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BA6E52" w:rsidRDefault="00BA6E52">
            <w:pPr>
              <w:spacing w:line="276" w:lineRule="auto"/>
              <w:rPr>
                <w:rFonts w:ascii="Times New Roman" w:eastAsia="Calibri" w:hAnsi="Times New Roman" w:cs="Times New Roman"/>
                <w:lang w:eastAsia="en-US"/>
              </w:rPr>
            </w:pPr>
          </w:p>
        </w:tc>
        <w:tc>
          <w:tcPr>
            <w:tcW w:w="265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rsidP="000E524A">
            <w:pPr>
              <w:spacing w:before="100" w:beforeAutospacing="1" w:after="100" w:afterAutospacing="1"/>
              <w:ind w:left="58"/>
              <w:rPr>
                <w:rFonts w:ascii="Times New Roman" w:hAnsi="Times New Roman" w:cs="Times New Roman"/>
                <w:lang w:eastAsia="en-US"/>
              </w:rPr>
            </w:pPr>
            <w:r>
              <w:rPr>
                <w:rFonts w:ascii="Times New Roman" w:hAnsi="Times New Roman" w:cs="Times New Roman"/>
                <w:lang w:eastAsia="en-US"/>
              </w:rPr>
              <w:t>проверка наличия тяги в дымовентиляционных каналах</w:t>
            </w:r>
          </w:p>
        </w:tc>
        <w:tc>
          <w:tcPr>
            <w:tcW w:w="189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rsidP="000E524A">
            <w:pPr>
              <w:spacing w:before="100" w:beforeAutospacing="1" w:after="100" w:afterAutospacing="1"/>
              <w:ind w:left="58"/>
              <w:rPr>
                <w:rFonts w:ascii="Times New Roman" w:hAnsi="Times New Roman" w:cs="Times New Roman"/>
                <w:lang w:eastAsia="en-US"/>
              </w:rPr>
            </w:pPr>
            <w:r>
              <w:rPr>
                <w:rFonts w:ascii="Times New Roman" w:hAnsi="Times New Roman" w:cs="Times New Roman"/>
                <w:lang w:eastAsia="en-US"/>
              </w:rPr>
              <w:t>1 раз в год</w:t>
            </w:r>
          </w:p>
        </w:tc>
      </w:tr>
      <w:tr w:rsidR="00BA6E52">
        <w:trPr>
          <w:trHeight w:val="400"/>
          <w:tblCellSpacing w:w="0" w:type="dxa"/>
        </w:trPr>
        <w:tc>
          <w:tcPr>
            <w:tcW w:w="451"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BA6E52" w:rsidRDefault="00EC17CB">
            <w:pPr>
              <w:spacing w:before="100" w:beforeAutospacing="1" w:after="100" w:afterAutospacing="1" w:line="276" w:lineRule="auto"/>
              <w:jc w:val="center"/>
              <w:rPr>
                <w:rFonts w:ascii="Times New Roman" w:hAnsi="Times New Roman" w:cs="Times New Roman"/>
                <w:lang w:eastAsia="en-US"/>
              </w:rPr>
            </w:pPr>
            <w:r>
              <w:rPr>
                <w:rFonts w:ascii="Times New Roman" w:hAnsi="Times New Roman" w:cs="Times New Roman"/>
                <w:b/>
                <w:bCs/>
                <w:lang w:eastAsia="en-US"/>
              </w:rPr>
              <w:t>8.</w:t>
            </w:r>
          </w:p>
        </w:tc>
        <w:tc>
          <w:tcPr>
            <w:tcW w:w="265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rsidP="000E524A">
            <w:pPr>
              <w:spacing w:before="100" w:beforeAutospacing="1" w:after="100" w:afterAutospacing="1"/>
              <w:ind w:left="58"/>
              <w:rPr>
                <w:rFonts w:ascii="Times New Roman" w:hAnsi="Times New Roman" w:cs="Times New Roman"/>
                <w:lang w:eastAsia="en-US"/>
              </w:rPr>
            </w:pPr>
            <w:r>
              <w:rPr>
                <w:rFonts w:ascii="Times New Roman" w:hAnsi="Times New Roman" w:cs="Times New Roman"/>
                <w:b/>
                <w:bCs/>
                <w:lang w:eastAsia="en-US"/>
              </w:rPr>
              <w:t>Дезинсекция, дератизация</w:t>
            </w:r>
          </w:p>
        </w:tc>
        <w:tc>
          <w:tcPr>
            <w:tcW w:w="189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rsidP="000E524A">
            <w:pPr>
              <w:spacing w:before="100" w:beforeAutospacing="1" w:after="100" w:afterAutospacing="1"/>
              <w:ind w:left="58"/>
              <w:rPr>
                <w:rFonts w:ascii="Times New Roman" w:hAnsi="Times New Roman" w:cs="Times New Roman"/>
                <w:lang w:eastAsia="en-US"/>
              </w:rPr>
            </w:pPr>
            <w:r>
              <w:rPr>
                <w:rFonts w:ascii="Times New Roman" w:hAnsi="Times New Roman" w:cs="Times New Roman"/>
                <w:lang w:eastAsia="en-US"/>
              </w:rPr>
              <w:t>Два раза в год, по мере необходимости</w:t>
            </w:r>
          </w:p>
        </w:tc>
      </w:tr>
      <w:tr w:rsidR="00BA6E52">
        <w:trPr>
          <w:trHeight w:val="550"/>
          <w:tblCellSpacing w:w="0" w:type="dxa"/>
        </w:trPr>
        <w:tc>
          <w:tcPr>
            <w:tcW w:w="451"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BA6E52" w:rsidRDefault="00EC17CB">
            <w:pPr>
              <w:spacing w:before="100" w:beforeAutospacing="1" w:after="100" w:afterAutospacing="1" w:line="276" w:lineRule="auto"/>
              <w:jc w:val="center"/>
              <w:rPr>
                <w:rFonts w:ascii="Times New Roman" w:hAnsi="Times New Roman" w:cs="Times New Roman"/>
                <w:lang w:eastAsia="en-US"/>
              </w:rPr>
            </w:pPr>
            <w:r>
              <w:rPr>
                <w:rFonts w:ascii="Times New Roman" w:hAnsi="Times New Roman" w:cs="Times New Roman"/>
                <w:b/>
                <w:bCs/>
                <w:lang w:eastAsia="en-US"/>
              </w:rPr>
              <w:t>9</w:t>
            </w:r>
          </w:p>
        </w:tc>
        <w:tc>
          <w:tcPr>
            <w:tcW w:w="265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rsidP="000E524A">
            <w:pPr>
              <w:spacing w:before="100" w:beforeAutospacing="1" w:after="100" w:afterAutospacing="1"/>
              <w:ind w:left="86"/>
              <w:rPr>
                <w:rFonts w:ascii="Times New Roman" w:hAnsi="Times New Roman" w:cs="Times New Roman"/>
                <w:lang w:eastAsia="en-US"/>
              </w:rPr>
            </w:pPr>
            <w:r>
              <w:rPr>
                <w:rFonts w:ascii="Times New Roman" w:hAnsi="Times New Roman" w:cs="Times New Roman"/>
                <w:b/>
                <w:bCs/>
                <w:lang w:eastAsia="en-US"/>
              </w:rPr>
              <w:t>Оказание услуг по начислению платежей населению (абонирование)</w:t>
            </w:r>
          </w:p>
        </w:tc>
        <w:tc>
          <w:tcPr>
            <w:tcW w:w="189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rsidP="000E524A">
            <w:pPr>
              <w:rPr>
                <w:rFonts w:ascii="Times New Roman" w:hAnsi="Times New Roman" w:cs="Times New Roman"/>
                <w:lang w:eastAsia="en-US"/>
              </w:rPr>
            </w:pPr>
            <w:r>
              <w:rPr>
                <w:rFonts w:ascii="Times New Roman" w:hAnsi="Times New Roman" w:cs="Times New Roman"/>
                <w:lang w:eastAsia="en-US"/>
              </w:rPr>
              <w:t>Согласно графику</w:t>
            </w:r>
          </w:p>
        </w:tc>
      </w:tr>
      <w:tr w:rsidR="00BA6E52">
        <w:trPr>
          <w:trHeight w:val="550"/>
          <w:tblCellSpacing w:w="0" w:type="dxa"/>
        </w:trPr>
        <w:tc>
          <w:tcPr>
            <w:tcW w:w="451"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BA6E52" w:rsidRDefault="00EC17CB">
            <w:pPr>
              <w:spacing w:before="100" w:beforeAutospacing="1" w:after="100" w:afterAutospacing="1" w:line="276" w:lineRule="auto"/>
              <w:jc w:val="center"/>
              <w:rPr>
                <w:rFonts w:ascii="Times New Roman" w:hAnsi="Times New Roman" w:cs="Times New Roman"/>
                <w:lang w:eastAsia="en-US"/>
              </w:rPr>
            </w:pPr>
            <w:r>
              <w:rPr>
                <w:rFonts w:ascii="Times New Roman" w:hAnsi="Times New Roman" w:cs="Times New Roman"/>
                <w:b/>
                <w:bCs/>
                <w:lang w:eastAsia="en-US"/>
              </w:rPr>
              <w:t>10</w:t>
            </w:r>
          </w:p>
        </w:tc>
        <w:tc>
          <w:tcPr>
            <w:tcW w:w="265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rsidP="000E524A">
            <w:pPr>
              <w:spacing w:before="100" w:beforeAutospacing="1" w:after="100" w:afterAutospacing="1"/>
              <w:rPr>
                <w:rFonts w:ascii="Times New Roman" w:hAnsi="Times New Roman" w:cs="Times New Roman"/>
                <w:lang w:eastAsia="en-US"/>
              </w:rPr>
            </w:pPr>
            <w:r>
              <w:rPr>
                <w:rFonts w:ascii="Times New Roman" w:hAnsi="Times New Roman" w:cs="Times New Roman"/>
                <w:b/>
                <w:bCs/>
                <w:lang w:eastAsia="en-US"/>
              </w:rPr>
              <w:t>Предоставление коммунальных услуг в целях содержания общего имущества</w:t>
            </w:r>
          </w:p>
        </w:tc>
        <w:tc>
          <w:tcPr>
            <w:tcW w:w="189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BA6E52" w:rsidP="000E524A">
            <w:pPr>
              <w:rPr>
                <w:rFonts w:ascii="Times New Roman" w:eastAsia="Calibri" w:hAnsi="Times New Roman" w:cs="Times New Roman"/>
                <w:lang w:eastAsia="en-US"/>
              </w:rPr>
            </w:pPr>
          </w:p>
        </w:tc>
      </w:tr>
      <w:tr w:rsidR="00BA6E52">
        <w:trPr>
          <w:trHeight w:val="280"/>
          <w:tblCellSpacing w:w="0" w:type="dxa"/>
        </w:trPr>
        <w:tc>
          <w:tcPr>
            <w:tcW w:w="451"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BA6E52" w:rsidRDefault="00BA6E52">
            <w:pPr>
              <w:spacing w:line="276" w:lineRule="auto"/>
              <w:rPr>
                <w:rFonts w:ascii="Times New Roman" w:eastAsia="Calibri" w:hAnsi="Times New Roman" w:cs="Times New Roman"/>
                <w:lang w:eastAsia="en-US"/>
              </w:rPr>
            </w:pPr>
          </w:p>
        </w:tc>
        <w:tc>
          <w:tcPr>
            <w:tcW w:w="265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rsidP="000E524A">
            <w:pPr>
              <w:spacing w:before="100" w:beforeAutospacing="1" w:after="100" w:afterAutospacing="1"/>
              <w:ind w:left="86"/>
              <w:rPr>
                <w:rFonts w:ascii="Times New Roman" w:hAnsi="Times New Roman" w:cs="Times New Roman"/>
                <w:lang w:eastAsia="en-US"/>
              </w:rPr>
            </w:pPr>
            <w:r>
              <w:rPr>
                <w:rFonts w:ascii="Times New Roman" w:hAnsi="Times New Roman" w:cs="Times New Roman"/>
                <w:lang w:eastAsia="en-US"/>
              </w:rPr>
              <w:t xml:space="preserve">Холодная вода </w:t>
            </w:r>
          </w:p>
        </w:tc>
        <w:tc>
          <w:tcPr>
            <w:tcW w:w="189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rsidP="000E524A">
            <w:pPr>
              <w:rPr>
                <w:rFonts w:ascii="Times New Roman" w:hAnsi="Times New Roman" w:cs="Times New Roman"/>
                <w:lang w:eastAsia="en-US"/>
              </w:rPr>
            </w:pPr>
            <w:r>
              <w:rPr>
                <w:rFonts w:ascii="Times New Roman" w:hAnsi="Times New Roman" w:cs="Times New Roman"/>
                <w:lang w:eastAsia="en-US"/>
              </w:rPr>
              <w:t>По мере необходимости</w:t>
            </w:r>
          </w:p>
        </w:tc>
      </w:tr>
      <w:tr w:rsidR="00BA6E52">
        <w:trPr>
          <w:trHeight w:val="280"/>
          <w:tblCellSpacing w:w="0" w:type="dxa"/>
        </w:trPr>
        <w:tc>
          <w:tcPr>
            <w:tcW w:w="451"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BA6E52" w:rsidRDefault="00BA6E52">
            <w:pPr>
              <w:spacing w:line="276" w:lineRule="auto"/>
              <w:rPr>
                <w:rFonts w:ascii="Times New Roman" w:eastAsia="Calibri" w:hAnsi="Times New Roman" w:cs="Times New Roman"/>
                <w:lang w:eastAsia="en-US"/>
              </w:rPr>
            </w:pPr>
          </w:p>
        </w:tc>
        <w:tc>
          <w:tcPr>
            <w:tcW w:w="265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rsidP="000E524A">
            <w:pPr>
              <w:spacing w:before="100" w:beforeAutospacing="1" w:after="100" w:afterAutospacing="1"/>
              <w:ind w:left="86"/>
              <w:rPr>
                <w:rFonts w:ascii="Times New Roman" w:hAnsi="Times New Roman" w:cs="Times New Roman"/>
                <w:lang w:eastAsia="en-US"/>
              </w:rPr>
            </w:pPr>
            <w:r>
              <w:rPr>
                <w:rFonts w:ascii="Times New Roman" w:hAnsi="Times New Roman" w:cs="Times New Roman"/>
                <w:lang w:eastAsia="en-US"/>
              </w:rPr>
              <w:t xml:space="preserve">Стоки </w:t>
            </w:r>
          </w:p>
        </w:tc>
        <w:tc>
          <w:tcPr>
            <w:tcW w:w="189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rsidP="000E524A">
            <w:pPr>
              <w:rPr>
                <w:rFonts w:ascii="Times New Roman" w:hAnsi="Times New Roman" w:cs="Times New Roman"/>
                <w:lang w:eastAsia="en-US"/>
              </w:rPr>
            </w:pPr>
            <w:r>
              <w:rPr>
                <w:rFonts w:ascii="Times New Roman" w:hAnsi="Times New Roman" w:cs="Times New Roman"/>
                <w:lang w:eastAsia="en-US"/>
              </w:rPr>
              <w:t>По мере необходимости</w:t>
            </w:r>
          </w:p>
        </w:tc>
      </w:tr>
      <w:tr w:rsidR="00BA6E52">
        <w:trPr>
          <w:trHeight w:val="280"/>
          <w:tblCellSpacing w:w="0" w:type="dxa"/>
        </w:trPr>
        <w:tc>
          <w:tcPr>
            <w:tcW w:w="451"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BA6E52" w:rsidRDefault="00BA6E52">
            <w:pPr>
              <w:spacing w:line="276" w:lineRule="auto"/>
              <w:rPr>
                <w:rFonts w:ascii="Times New Roman" w:eastAsia="Calibri" w:hAnsi="Times New Roman" w:cs="Times New Roman"/>
                <w:lang w:eastAsia="en-US"/>
              </w:rPr>
            </w:pPr>
          </w:p>
        </w:tc>
        <w:tc>
          <w:tcPr>
            <w:tcW w:w="265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rsidP="000E524A">
            <w:pPr>
              <w:spacing w:before="100" w:beforeAutospacing="1" w:after="100" w:afterAutospacing="1"/>
              <w:ind w:left="86"/>
              <w:rPr>
                <w:rFonts w:ascii="Times New Roman" w:hAnsi="Times New Roman" w:cs="Times New Roman"/>
                <w:lang w:eastAsia="en-US"/>
              </w:rPr>
            </w:pPr>
            <w:r>
              <w:rPr>
                <w:rFonts w:ascii="Times New Roman" w:hAnsi="Times New Roman" w:cs="Times New Roman"/>
                <w:lang w:eastAsia="en-US"/>
              </w:rPr>
              <w:t xml:space="preserve">Электроэнергия </w:t>
            </w:r>
          </w:p>
        </w:tc>
        <w:tc>
          <w:tcPr>
            <w:tcW w:w="189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rsidP="000E524A">
            <w:pPr>
              <w:rPr>
                <w:rFonts w:ascii="Times New Roman" w:hAnsi="Times New Roman" w:cs="Times New Roman"/>
                <w:lang w:eastAsia="en-US"/>
              </w:rPr>
            </w:pPr>
            <w:r>
              <w:rPr>
                <w:rFonts w:ascii="Times New Roman" w:hAnsi="Times New Roman" w:cs="Times New Roman"/>
                <w:lang w:eastAsia="en-US"/>
              </w:rPr>
              <w:t>По мере необходимости</w:t>
            </w:r>
          </w:p>
        </w:tc>
      </w:tr>
    </w:tbl>
    <w:p w:rsidR="00BA6E52" w:rsidRDefault="00BA6E52">
      <w:pPr>
        <w:tabs>
          <w:tab w:val="left" w:pos="567"/>
          <w:tab w:val="left" w:pos="993"/>
        </w:tabs>
        <w:suppressAutoHyphens/>
        <w:ind w:left="927"/>
        <w:jc w:val="both"/>
        <w:rPr>
          <w:rFonts w:ascii="Times New Roman" w:hAnsi="Times New Roman" w:cs="Times New Roman"/>
          <w:b/>
          <w:kern w:val="2"/>
        </w:rPr>
      </w:pPr>
    </w:p>
    <w:p w:rsidR="00BA6E52" w:rsidRDefault="00EC17CB">
      <w:pPr>
        <w:adjustRightInd w:val="0"/>
        <w:ind w:firstLine="709"/>
        <w:jc w:val="both"/>
        <w:rPr>
          <w:rFonts w:ascii="Times New Roman" w:hAnsi="Times New Roman" w:cs="Times New Roman"/>
        </w:rPr>
      </w:pPr>
      <w:r>
        <w:rPr>
          <w:rFonts w:ascii="Times New Roman" w:hAnsi="Times New Roman" w:cs="Times New Roman"/>
        </w:rPr>
        <w:t>В целях обеспечения оказания услуг и выполнения работ, предусмотренных перечнем услуг и работ, лица, ответственные за содержание и ремонт общего имущества в многоквартирном доме, обязаны:</w:t>
      </w:r>
    </w:p>
    <w:p w:rsidR="00BA6E52" w:rsidRDefault="00EC17CB">
      <w:pPr>
        <w:adjustRightInd w:val="0"/>
        <w:ind w:firstLine="540"/>
        <w:jc w:val="both"/>
        <w:rPr>
          <w:rFonts w:ascii="Times New Roman" w:hAnsi="Times New Roman" w:cs="Times New Roman"/>
        </w:rPr>
      </w:pPr>
      <w:r>
        <w:rPr>
          <w:rFonts w:ascii="Times New Roman" w:hAnsi="Times New Roman" w:cs="Times New Roman"/>
        </w:rPr>
        <w:t>а) обеспечить работу аварийно-диспетчерской службы;</w:t>
      </w:r>
    </w:p>
    <w:p w:rsidR="00BA6E52" w:rsidRDefault="00EC17CB">
      <w:pPr>
        <w:adjustRightInd w:val="0"/>
        <w:ind w:firstLine="540"/>
        <w:jc w:val="both"/>
        <w:rPr>
          <w:rFonts w:ascii="Times New Roman" w:hAnsi="Times New Roman" w:cs="Times New Roman"/>
        </w:rPr>
      </w:pPr>
      <w:r>
        <w:rPr>
          <w:rFonts w:ascii="Times New Roman" w:hAnsi="Times New Roman" w:cs="Times New Roman"/>
        </w:rPr>
        <w:t>б) вести и хранить техническую документацию на многоквартирный дом в установленном законодательством Российской Федерации порядке;</w:t>
      </w:r>
    </w:p>
    <w:p w:rsidR="00BA6E52" w:rsidRDefault="00EC17CB">
      <w:pPr>
        <w:adjustRightInd w:val="0"/>
        <w:ind w:firstLine="540"/>
        <w:jc w:val="both"/>
        <w:rPr>
          <w:rFonts w:ascii="Times New Roman" w:hAnsi="Times New Roman" w:cs="Times New Roman"/>
        </w:rPr>
      </w:pPr>
      <w:r>
        <w:rPr>
          <w:rFonts w:ascii="Times New Roman" w:hAnsi="Times New Roman" w:cs="Times New Roman"/>
        </w:rPr>
        <w:t>в) своевременно заключать договоры оказания услуг и (или) выполнения работ по содержанию и ремонту общего имущества в многоквартирных домах со сторонними организациями, в том числе специализированными, в случае, если лица, ответственные за содержание и ремонт общего имущества в многоквартирных домах, не оказывают таких услуг и не выполняют таких работ своими силами, а также осуществлять контроль за выполнением указанными организациями обязательств по таким договорам;</w:t>
      </w:r>
    </w:p>
    <w:p w:rsidR="00BA6E52" w:rsidRDefault="00EC17CB">
      <w:pPr>
        <w:adjustRightInd w:val="0"/>
        <w:ind w:firstLine="540"/>
        <w:jc w:val="both"/>
        <w:rPr>
          <w:rFonts w:ascii="Times New Roman" w:hAnsi="Times New Roman" w:cs="Times New Roman"/>
        </w:rPr>
      </w:pPr>
      <w:r>
        <w:rPr>
          <w:rFonts w:ascii="Times New Roman" w:hAnsi="Times New Roman" w:cs="Times New Roman"/>
        </w:rPr>
        <w:t>г) осуществлять подготовку предложений о выполнении плановых текущих работ по содержанию и ремонту общего имущества в многоквартирных домах, а также предложений о проведении капитального ремонта и доводить их до сведения собственников помещений в многоквартирных домах в порядке, установленном жилищным законодательством Российской Федерации;</w:t>
      </w:r>
    </w:p>
    <w:p w:rsidR="00BA6E52" w:rsidRDefault="00EC17CB">
      <w:pPr>
        <w:adjustRightInd w:val="0"/>
        <w:ind w:firstLine="540"/>
        <w:jc w:val="both"/>
        <w:rPr>
          <w:rFonts w:ascii="Times New Roman" w:hAnsi="Times New Roman" w:cs="Times New Roman"/>
        </w:rPr>
      </w:pPr>
      <w:r>
        <w:rPr>
          <w:rFonts w:ascii="Times New Roman" w:hAnsi="Times New Roman" w:cs="Times New Roman"/>
        </w:rPr>
        <w:t>д) организовывать работу по начислению и сбору платы за содержание и ремонт жилых помещений;</w:t>
      </w:r>
    </w:p>
    <w:p w:rsidR="00BA6E52" w:rsidRDefault="00EC17CB">
      <w:pPr>
        <w:adjustRightInd w:val="0"/>
        <w:ind w:firstLine="540"/>
        <w:jc w:val="both"/>
        <w:rPr>
          <w:rFonts w:ascii="Times New Roman" w:hAnsi="Times New Roman" w:cs="Times New Roman"/>
        </w:rPr>
      </w:pPr>
      <w:r>
        <w:rPr>
          <w:rFonts w:ascii="Times New Roman" w:hAnsi="Times New Roman" w:cs="Times New Roman"/>
        </w:rPr>
        <w:t>е) организовать работу по взысканию задолженности по оплате жилых помещений;</w:t>
      </w:r>
    </w:p>
    <w:p w:rsidR="00BA6E52" w:rsidRDefault="00EC17CB">
      <w:pPr>
        <w:adjustRightInd w:val="0"/>
        <w:ind w:firstLine="540"/>
        <w:jc w:val="both"/>
        <w:rPr>
          <w:rFonts w:ascii="Times New Roman" w:hAnsi="Times New Roman" w:cs="Times New Roman"/>
        </w:rPr>
      </w:pPr>
      <w:r>
        <w:rPr>
          <w:rFonts w:ascii="Times New Roman" w:hAnsi="Times New Roman" w:cs="Times New Roman"/>
        </w:rPr>
        <w:t>ж) предоставлять потребителям услуг и работ, в том числе собственникам помещений в многоквартирных домах, информацию, связанную с оказанием услуг и выполнением работ, предусмотренных перечнем услуг и работ, раскрытие которой в соответствии с законодательством Российской Федерации является обязательным.</w:t>
      </w:r>
    </w:p>
    <w:p w:rsidR="00BA6E52" w:rsidRPr="00753BAE" w:rsidRDefault="00EC17CB" w:rsidP="00753BAE">
      <w:pPr>
        <w:adjustRightInd w:val="0"/>
        <w:ind w:firstLine="540"/>
        <w:jc w:val="both"/>
        <w:rPr>
          <w:rFonts w:ascii="Times New Roman" w:hAnsi="Times New Roman" w:cs="Times New Roman"/>
        </w:rPr>
      </w:pPr>
      <w:r>
        <w:rPr>
          <w:rFonts w:ascii="Times New Roman" w:hAnsi="Times New Roman" w:cs="Times New Roman"/>
        </w:rPr>
        <w:t>Оказание услуг и выполнение работ, предусмотренных перечнем услуг и работ, осуществляются с использованием инвентаря, оборудования и препаратов, имеющих соответствующие разрешительные документы и допущенных к применению в соответствии с установленными требованиями законодательства Российской Федерации.</w:t>
      </w:r>
    </w:p>
    <w:p w:rsidR="00BA6E52" w:rsidRPr="00B8610E" w:rsidRDefault="00EC17CB" w:rsidP="00EA1ED0">
      <w:pPr>
        <w:pStyle w:val="a"/>
      </w:pPr>
      <w:r w:rsidRPr="00B8610E">
        <w:t>Перечень коммунальных услуг, предоставляемых управляющей организацией в порядке, установленном законодательством РФ:</w:t>
      </w:r>
    </w:p>
    <w:p w:rsidR="00BA6E52" w:rsidRDefault="00EC17CB">
      <w:pPr>
        <w:suppressAutoHyphens/>
        <w:ind w:left="567"/>
        <w:rPr>
          <w:rFonts w:ascii="Times New Roman" w:hAnsi="Times New Roman" w:cs="Times New Roman"/>
          <w:kern w:val="2"/>
        </w:rPr>
      </w:pPr>
      <w:r>
        <w:rPr>
          <w:rFonts w:ascii="Times New Roman" w:hAnsi="Times New Roman" w:cs="Times New Roman"/>
          <w:kern w:val="2"/>
        </w:rPr>
        <w:t>- электроснабжение;</w:t>
      </w:r>
    </w:p>
    <w:p w:rsidR="00BA6E52" w:rsidRDefault="00EC17CB">
      <w:pPr>
        <w:suppressAutoHyphens/>
        <w:ind w:left="567"/>
        <w:rPr>
          <w:rFonts w:ascii="Times New Roman" w:hAnsi="Times New Roman" w:cs="Times New Roman"/>
          <w:kern w:val="2"/>
        </w:rPr>
      </w:pPr>
      <w:r>
        <w:rPr>
          <w:rFonts w:ascii="Times New Roman" w:hAnsi="Times New Roman" w:cs="Times New Roman"/>
          <w:kern w:val="2"/>
        </w:rPr>
        <w:t>- холодное водоснабжение;</w:t>
      </w:r>
    </w:p>
    <w:p w:rsidR="00BA6E52" w:rsidRDefault="00EC17CB">
      <w:pPr>
        <w:suppressAutoHyphens/>
        <w:ind w:left="567"/>
        <w:rPr>
          <w:rFonts w:ascii="Times New Roman" w:hAnsi="Times New Roman" w:cs="Times New Roman"/>
          <w:kern w:val="2"/>
        </w:rPr>
      </w:pPr>
      <w:r>
        <w:rPr>
          <w:rFonts w:ascii="Times New Roman" w:hAnsi="Times New Roman" w:cs="Times New Roman"/>
          <w:kern w:val="2"/>
        </w:rPr>
        <w:t>- водоотведение;</w:t>
      </w:r>
    </w:p>
    <w:p w:rsidR="00BA6E52" w:rsidRDefault="00EC17CB">
      <w:pPr>
        <w:suppressAutoHyphens/>
        <w:ind w:left="567"/>
        <w:rPr>
          <w:rFonts w:ascii="Times New Roman" w:hAnsi="Times New Roman" w:cs="Times New Roman"/>
          <w:kern w:val="2"/>
        </w:rPr>
      </w:pPr>
      <w:r>
        <w:rPr>
          <w:rFonts w:ascii="Times New Roman" w:hAnsi="Times New Roman" w:cs="Times New Roman"/>
          <w:kern w:val="2"/>
        </w:rPr>
        <w:t>- горячее водоснабжение;</w:t>
      </w:r>
    </w:p>
    <w:p w:rsidR="00BA6E52" w:rsidRDefault="00EC17CB">
      <w:pPr>
        <w:suppressAutoHyphens/>
        <w:ind w:left="567"/>
        <w:rPr>
          <w:rFonts w:ascii="Times New Roman" w:hAnsi="Times New Roman" w:cs="Times New Roman"/>
          <w:kern w:val="2"/>
        </w:rPr>
      </w:pPr>
      <w:r>
        <w:rPr>
          <w:rFonts w:ascii="Times New Roman" w:hAnsi="Times New Roman" w:cs="Times New Roman"/>
          <w:kern w:val="2"/>
        </w:rPr>
        <w:t xml:space="preserve">-теплоснабжение. </w:t>
      </w:r>
    </w:p>
    <w:p w:rsidR="00BA6E52" w:rsidRPr="00B8610E" w:rsidRDefault="00EC17CB" w:rsidP="00EA1ED0">
      <w:pPr>
        <w:pStyle w:val="a"/>
      </w:pPr>
      <w:r w:rsidRPr="00B8610E">
        <w:t xml:space="preserve">Размер платы за содержание и ремонт жилого помещения : </w:t>
      </w:r>
    </w:p>
    <w:p w:rsidR="00BA6E52" w:rsidRDefault="00EC17CB">
      <w:pPr>
        <w:suppressAutoHyphens/>
        <w:ind w:left="567"/>
        <w:jc w:val="both"/>
        <w:rPr>
          <w:rFonts w:ascii="Times New Roman" w:hAnsi="Times New Roman" w:cs="Times New Roman"/>
          <w:kern w:val="2"/>
        </w:rPr>
      </w:pPr>
      <w:r>
        <w:rPr>
          <w:rFonts w:ascii="Times New Roman" w:hAnsi="Times New Roman" w:cs="Times New Roman"/>
          <w:b/>
          <w:kern w:val="2"/>
        </w:rPr>
        <w:t>14,86 руб./</w:t>
      </w:r>
      <w:r>
        <w:rPr>
          <w:rFonts w:ascii="Times New Roman" w:hAnsi="Times New Roman" w:cs="Times New Roman"/>
          <w:kern w:val="2"/>
        </w:rPr>
        <w:t xml:space="preserve"> четырнадцать руб. 86 коп.) в месяц за 1 кв.м</w:t>
      </w:r>
    </w:p>
    <w:p w:rsidR="00BA6E52" w:rsidRDefault="00EC17CB">
      <w:pPr>
        <w:suppressAutoHyphens/>
        <w:ind w:firstLine="567"/>
        <w:jc w:val="both"/>
        <w:rPr>
          <w:rFonts w:ascii="Times New Roman" w:hAnsi="Times New Roman" w:cs="Times New Roman"/>
          <w:kern w:val="2"/>
        </w:rPr>
      </w:pPr>
      <w:r>
        <w:rPr>
          <w:rFonts w:ascii="Times New Roman" w:hAnsi="Times New Roman" w:cs="Times New Roman"/>
          <w:kern w:val="2"/>
        </w:rPr>
        <w:t>В течение действия договора стоимость работ и услуг по текущему содержанию и обслуживанию жилого дома может изменяться в соответствии с утверждёнными тарифами на данные виды работ.</w:t>
      </w:r>
    </w:p>
    <w:p w:rsidR="00BA6E52" w:rsidRDefault="00EC17CB" w:rsidP="00753BAE">
      <w:pPr>
        <w:suppressAutoHyphens/>
        <w:ind w:firstLine="567"/>
        <w:jc w:val="both"/>
        <w:rPr>
          <w:rFonts w:ascii="Times New Roman" w:hAnsi="Times New Roman" w:cs="Times New Roman"/>
          <w:kern w:val="2"/>
          <w:lang w:eastAsia="ar-SA"/>
        </w:rPr>
      </w:pPr>
      <w:r>
        <w:rPr>
          <w:rFonts w:ascii="Times New Roman" w:hAnsi="Times New Roman" w:cs="Times New Roman"/>
          <w:kern w:val="2"/>
        </w:rPr>
        <w:t>Расходы по текущему содержанию и обслуживанию многоквартирного дома несут собственники и наниматели жилых и нежилых помещений.</w:t>
      </w:r>
    </w:p>
    <w:p w:rsidR="0007302B" w:rsidRPr="0007302B" w:rsidRDefault="00EC17CB" w:rsidP="00EA1ED0">
      <w:pPr>
        <w:pStyle w:val="a"/>
        <w:rPr>
          <w:highlight w:val="yellow"/>
        </w:rPr>
      </w:pPr>
      <w:r w:rsidRPr="00753BAE">
        <w:t xml:space="preserve">Официальные сайты в сети Интернет, на которых размещена конкурсная документация: </w:t>
      </w:r>
      <w:hyperlink r:id="rId10" w:history="1">
        <w:r w:rsidR="00EA1ED0" w:rsidRPr="00753B87">
          <w:rPr>
            <w:rStyle w:val="a8"/>
            <w:kern w:val="2"/>
          </w:rPr>
          <w:t>www.torgi.gov.ru</w:t>
        </w:r>
      </w:hyperlink>
      <w:r w:rsidR="003A4698">
        <w:t>, www.</w:t>
      </w:r>
      <w:r w:rsidR="003A4698">
        <w:rPr>
          <w:lang w:val="en-US"/>
        </w:rPr>
        <w:t>v</w:t>
      </w:r>
      <w:r w:rsidR="003A4698" w:rsidRPr="003A4698">
        <w:t>.</w:t>
      </w:r>
      <w:r w:rsidR="003A4698">
        <w:rPr>
          <w:lang w:val="en-US"/>
        </w:rPr>
        <w:t>belozerki</w:t>
      </w:r>
      <w:r w:rsidRPr="00753BAE">
        <w:t xml:space="preserve">.stavrsp.ru. </w:t>
      </w:r>
    </w:p>
    <w:p w:rsidR="00BA6E52" w:rsidRPr="0039656F" w:rsidRDefault="00EC17CB" w:rsidP="00EA1ED0">
      <w:pPr>
        <w:pStyle w:val="a"/>
      </w:pPr>
      <w:r w:rsidRPr="0007302B">
        <w:t xml:space="preserve">Срок предоставления конкурсной документации организатором конкурса: с </w:t>
      </w:r>
      <w:r w:rsidR="005D227C">
        <w:lastRenderedPageBreak/>
        <w:t>1</w:t>
      </w:r>
      <w:r w:rsidR="008A2D0D">
        <w:t>7</w:t>
      </w:r>
      <w:r w:rsidR="005D227C">
        <w:t>.03</w:t>
      </w:r>
      <w:r w:rsidR="0007302B" w:rsidRPr="0039656F">
        <w:t>.</w:t>
      </w:r>
      <w:r w:rsidR="003A4698" w:rsidRPr="0039656F">
        <w:t>2025</w:t>
      </w:r>
      <w:r w:rsidRPr="0039656F">
        <w:t xml:space="preserve"> </w:t>
      </w:r>
      <w:r w:rsidR="005D227C">
        <w:t>г. по 1</w:t>
      </w:r>
      <w:r w:rsidR="008A2D0D">
        <w:t>9</w:t>
      </w:r>
      <w:r w:rsidR="005D227C">
        <w:t>.04</w:t>
      </w:r>
      <w:r w:rsidR="0007302B" w:rsidRPr="0039656F">
        <w:t>.</w:t>
      </w:r>
      <w:r w:rsidR="003A4698" w:rsidRPr="0039656F">
        <w:t>2025</w:t>
      </w:r>
      <w:r w:rsidRPr="0039656F">
        <w:t xml:space="preserve"> в рабочие дни с 8.00 до 16.00, перерыв на обед с 12.00 до 13.00. Конкурсная документация предоставляется бесплатно. </w:t>
      </w:r>
    </w:p>
    <w:p w:rsidR="00BA6E52" w:rsidRDefault="00EC17CB">
      <w:pPr>
        <w:suppressAutoHyphens/>
        <w:ind w:firstLine="567"/>
        <w:jc w:val="both"/>
        <w:rPr>
          <w:rFonts w:ascii="Times New Roman" w:hAnsi="Times New Roman" w:cs="Times New Roman"/>
          <w:kern w:val="2"/>
        </w:rPr>
      </w:pPr>
      <w:r w:rsidRPr="0007302B">
        <w:rPr>
          <w:rFonts w:ascii="Times New Roman" w:hAnsi="Times New Roman" w:cs="Times New Roman"/>
          <w:kern w:val="2"/>
          <w:lang w:eastAsia="ar-SA"/>
        </w:rPr>
        <w:t>Конкурсная документация предоставляется на</w:t>
      </w:r>
      <w:r>
        <w:rPr>
          <w:rFonts w:ascii="Times New Roman" w:hAnsi="Times New Roman" w:cs="Times New Roman"/>
          <w:kern w:val="2"/>
          <w:lang w:eastAsia="ar-SA"/>
        </w:rPr>
        <w:t xml:space="preserve"> основании заявления любого заинтересованного лица, поданного в письменной форме, в том числе в форме электронного документа, в течение двух дней со дня получения соответствующего заявления. В случае направления конкурсной документации по почте, отправитель не берет на себя ответственность за утерю или вручение с опозданием конкурсной документации.</w:t>
      </w:r>
    </w:p>
    <w:p w:rsidR="00BA6E52" w:rsidRDefault="00B8610E" w:rsidP="00B8610E">
      <w:pPr>
        <w:tabs>
          <w:tab w:val="left" w:pos="567"/>
          <w:tab w:val="left" w:pos="993"/>
        </w:tabs>
        <w:suppressAutoHyphens/>
        <w:autoSpaceDN w:val="0"/>
        <w:ind w:left="1080"/>
        <w:jc w:val="both"/>
        <w:rPr>
          <w:rFonts w:ascii="Times New Roman" w:hAnsi="Times New Roman" w:cs="Times New Roman"/>
          <w:kern w:val="2"/>
        </w:rPr>
      </w:pPr>
      <w:r>
        <w:rPr>
          <w:rFonts w:ascii="Times New Roman" w:hAnsi="Times New Roman" w:cs="Times New Roman"/>
          <w:b/>
          <w:kern w:val="2"/>
        </w:rPr>
        <w:t>7.1.</w:t>
      </w:r>
      <w:r w:rsidR="00EC17CB">
        <w:rPr>
          <w:rFonts w:ascii="Times New Roman" w:hAnsi="Times New Roman" w:cs="Times New Roman"/>
          <w:b/>
          <w:kern w:val="2"/>
        </w:rPr>
        <w:t xml:space="preserve">Место предоставления конкурсной документации: </w:t>
      </w:r>
    </w:p>
    <w:p w:rsidR="00BA6E52" w:rsidRDefault="00EC17CB">
      <w:pPr>
        <w:suppressAutoHyphens/>
        <w:jc w:val="both"/>
        <w:rPr>
          <w:rFonts w:ascii="Times New Roman" w:hAnsi="Times New Roman" w:cs="Times New Roman"/>
          <w:lang w:eastAsia="ar-SA"/>
        </w:rPr>
      </w:pPr>
      <w:r>
        <w:rPr>
          <w:rFonts w:ascii="Times New Roman" w:eastAsia="Arial" w:hAnsi="Times New Roman" w:cs="Times New Roman"/>
          <w:lang w:eastAsia="ar-SA"/>
        </w:rPr>
        <w:t>Конкурсная документация п</w:t>
      </w:r>
      <w:r w:rsidR="003A4698">
        <w:rPr>
          <w:rFonts w:ascii="Times New Roman" w:eastAsia="Arial" w:hAnsi="Times New Roman" w:cs="Times New Roman"/>
          <w:lang w:eastAsia="ar-SA"/>
        </w:rPr>
        <w:t xml:space="preserve">редоставляется по адресу: </w:t>
      </w:r>
      <w:bookmarkStart w:id="4" w:name="_GoBack"/>
      <w:r w:rsidR="003A4698">
        <w:rPr>
          <w:rFonts w:ascii="Times New Roman" w:eastAsia="Arial" w:hAnsi="Times New Roman" w:cs="Times New Roman"/>
          <w:lang w:eastAsia="ar-SA"/>
        </w:rPr>
        <w:t>445147</w:t>
      </w:r>
      <w:r>
        <w:rPr>
          <w:rFonts w:ascii="Times New Roman" w:hAnsi="Times New Roman" w:cs="Times New Roman"/>
          <w:kern w:val="2"/>
        </w:rPr>
        <w:t xml:space="preserve">, Самарская область, Ставропольский </w:t>
      </w:r>
      <w:r w:rsidR="00343B33">
        <w:rPr>
          <w:rFonts w:ascii="Times New Roman" w:hAnsi="Times New Roman" w:cs="Times New Roman"/>
          <w:kern w:val="2"/>
        </w:rPr>
        <w:t>район, село</w:t>
      </w:r>
      <w:r>
        <w:rPr>
          <w:rFonts w:ascii="Times New Roman" w:hAnsi="Times New Roman" w:cs="Times New Roman"/>
          <w:kern w:val="2"/>
        </w:rPr>
        <w:t xml:space="preserve"> </w:t>
      </w:r>
      <w:r w:rsidR="00AE13D2">
        <w:rPr>
          <w:rFonts w:ascii="Times New Roman" w:hAnsi="Times New Roman" w:cs="Times New Roman"/>
          <w:kern w:val="2"/>
        </w:rPr>
        <w:t>Верхние Белозерки</w:t>
      </w:r>
      <w:r w:rsidR="003A4698">
        <w:rPr>
          <w:rFonts w:ascii="Times New Roman" w:hAnsi="Times New Roman" w:cs="Times New Roman"/>
          <w:kern w:val="2"/>
        </w:rPr>
        <w:t>, ул. Советская, 8А</w:t>
      </w:r>
      <w:r w:rsidR="00343B33">
        <w:rPr>
          <w:rFonts w:ascii="Times New Roman" w:hAnsi="Times New Roman" w:cs="Times New Roman"/>
          <w:kern w:val="2"/>
        </w:rPr>
        <w:t>,</w:t>
      </w:r>
      <w:r w:rsidR="003A4698">
        <w:rPr>
          <w:rFonts w:ascii="Times New Roman" w:eastAsia="Arial" w:hAnsi="Times New Roman" w:cs="Times New Roman"/>
          <w:lang w:eastAsia="ar-SA"/>
        </w:rPr>
        <w:t xml:space="preserve"> тел.  8(8482) 230173</w:t>
      </w:r>
      <w:r>
        <w:rPr>
          <w:rFonts w:ascii="Times New Roman" w:hAnsi="Times New Roman" w:cs="Times New Roman"/>
          <w:lang w:eastAsia="ar-SA"/>
        </w:rPr>
        <w:t xml:space="preserve">, в рабочие дни с 8.00 до 16.00, перерыв на обед с 12-00 ч. до 13-00 ч., </w:t>
      </w:r>
      <w:r>
        <w:rPr>
          <w:rFonts w:ascii="Times New Roman" w:eastAsia="Arial" w:hAnsi="Times New Roman" w:cs="Times New Roman"/>
          <w:lang w:eastAsia="ar-SA"/>
        </w:rPr>
        <w:t>при себе желательно  иметь электронный носитель.</w:t>
      </w:r>
    </w:p>
    <w:p w:rsidR="00BA6E52" w:rsidRDefault="00EC17CB" w:rsidP="00EA1ED0">
      <w:pPr>
        <w:pStyle w:val="a"/>
        <w:rPr>
          <w:highlight w:val="yellow"/>
        </w:rPr>
      </w:pPr>
      <w:r>
        <w:tab/>
        <w:t xml:space="preserve">Место, порядок и срок подачи заявок на участие в конкурсе: </w:t>
      </w:r>
      <w:r w:rsidRPr="00B8610E">
        <w:t xml:space="preserve">для участия в конкурсе заинтересованное лицо подаёт заявку на участие в конкурсе по форме, установленной в соответствии с Приложением № 1 </w:t>
      </w:r>
      <w:bookmarkEnd w:id="4"/>
      <w:r w:rsidRPr="00B8610E">
        <w:t xml:space="preserve">к конкурсной документации. Заявка на участие в конкурсе подаётся в письменной форме, в запечатанном конверте с указанием наименования конкурса. Приём заявок осуществляется в рабочие дни </w:t>
      </w:r>
      <w:r w:rsidR="00B8610E">
        <w:t xml:space="preserve">с </w:t>
      </w:r>
      <w:r w:rsidR="00B8610E">
        <w:softHyphen/>
      </w:r>
      <w:r w:rsidR="00B8610E">
        <w:softHyphen/>
      </w:r>
      <w:r w:rsidR="00B8610E">
        <w:softHyphen/>
      </w:r>
      <w:r w:rsidR="00B8610E">
        <w:softHyphen/>
      </w:r>
      <w:r w:rsidR="00AA45C3">
        <w:softHyphen/>
        <w:t>17.</w:t>
      </w:r>
      <w:r w:rsidR="005D227C">
        <w:t>03</w:t>
      </w:r>
      <w:r w:rsidR="003A4698">
        <w:t>.2025</w:t>
      </w:r>
      <w:r w:rsidR="00B8610E">
        <w:t xml:space="preserve"> г.</w:t>
      </w:r>
      <w:r w:rsidRPr="00B8610E">
        <w:t xml:space="preserve"> (с 8-00 до 16-00)</w:t>
      </w:r>
      <w:r w:rsidR="00343B33" w:rsidRPr="00B8610E">
        <w:t xml:space="preserve"> </w:t>
      </w:r>
      <w:r w:rsidR="00AA45C3">
        <w:t>по 19</w:t>
      </w:r>
      <w:r w:rsidR="005D227C">
        <w:t>.04</w:t>
      </w:r>
      <w:r w:rsidR="003A4698">
        <w:t>.2025</w:t>
      </w:r>
      <w:r w:rsidR="00B8610E">
        <w:t xml:space="preserve"> г.</w:t>
      </w:r>
      <w:r w:rsidRPr="00B8610E">
        <w:t xml:space="preserve"> до 14-00 по адресу организатора конкурса. Заявки, поданные позднее установленного срока, не принимаются.</w:t>
      </w:r>
    </w:p>
    <w:p w:rsidR="00BA6E52" w:rsidRDefault="00EC17CB">
      <w:pPr>
        <w:tabs>
          <w:tab w:val="left" w:pos="4820"/>
        </w:tabs>
        <w:suppressAutoHyphens/>
        <w:jc w:val="both"/>
        <w:rPr>
          <w:rFonts w:ascii="Times New Roman" w:hAnsi="Times New Roman" w:cs="Times New Roman"/>
          <w:kern w:val="2"/>
          <w:lang w:eastAsia="ar-SA"/>
        </w:rPr>
      </w:pPr>
      <w:r>
        <w:rPr>
          <w:rFonts w:ascii="Times New Roman" w:hAnsi="Times New Roman" w:cs="Times New Roman"/>
          <w:kern w:val="2"/>
          <w:lang w:eastAsia="ar-SA"/>
        </w:rPr>
        <w:t xml:space="preserve">Контактное лицо по приёму заявок: </w:t>
      </w:r>
      <w:r w:rsidR="003A4698">
        <w:rPr>
          <w:rFonts w:ascii="Times New Roman" w:hAnsi="Times New Roman" w:cs="Times New Roman"/>
          <w:kern w:val="2"/>
          <w:lang w:eastAsia="ar-SA"/>
        </w:rPr>
        <w:t>Самойлова Анастасия Николаевна</w:t>
      </w:r>
    </w:p>
    <w:p w:rsidR="00BA6E52" w:rsidRDefault="00EC17CB">
      <w:pPr>
        <w:tabs>
          <w:tab w:val="left" w:pos="4820"/>
        </w:tabs>
        <w:suppressAutoHyphens/>
        <w:ind w:firstLine="567"/>
        <w:jc w:val="both"/>
        <w:rPr>
          <w:rFonts w:ascii="Times New Roman" w:hAnsi="Times New Roman" w:cs="Times New Roman"/>
          <w:kern w:val="2"/>
          <w:lang w:eastAsia="ar-SA"/>
        </w:rPr>
      </w:pPr>
      <w:r>
        <w:rPr>
          <w:rFonts w:ascii="Times New Roman" w:hAnsi="Times New Roman" w:cs="Times New Roman"/>
          <w:kern w:val="2"/>
          <w:lang w:eastAsia="ar-SA"/>
        </w:rPr>
        <w:t>Адрес официального сайта:</w:t>
      </w:r>
      <w:hyperlink r:id="rId11" w:history="1">
        <w:r>
          <w:rPr>
            <w:rStyle w:val="a8"/>
            <w:rFonts w:ascii="Times New Roman" w:hAnsi="Times New Roman" w:cs="Times New Roman"/>
            <w:kern w:val="2"/>
            <w:lang w:val="en-US" w:eastAsia="ar-SA"/>
          </w:rPr>
          <w:t>www</w:t>
        </w:r>
        <w:r>
          <w:rPr>
            <w:rStyle w:val="a8"/>
            <w:rFonts w:ascii="Times New Roman" w:hAnsi="Times New Roman" w:cs="Times New Roman"/>
            <w:kern w:val="2"/>
            <w:lang w:eastAsia="ar-SA"/>
          </w:rPr>
          <w:t>.</w:t>
        </w:r>
        <w:r>
          <w:rPr>
            <w:rStyle w:val="a8"/>
            <w:rFonts w:ascii="Times New Roman" w:hAnsi="Times New Roman" w:cs="Times New Roman"/>
            <w:kern w:val="2"/>
            <w:lang w:val="en-US" w:eastAsia="ar-SA"/>
          </w:rPr>
          <w:t>torgi</w:t>
        </w:r>
        <w:r>
          <w:rPr>
            <w:rStyle w:val="a8"/>
            <w:rFonts w:ascii="Times New Roman" w:hAnsi="Times New Roman" w:cs="Times New Roman"/>
            <w:kern w:val="2"/>
            <w:lang w:eastAsia="ar-SA"/>
          </w:rPr>
          <w:t>.</w:t>
        </w:r>
        <w:r>
          <w:rPr>
            <w:rStyle w:val="a8"/>
            <w:rFonts w:ascii="Times New Roman" w:hAnsi="Times New Roman" w:cs="Times New Roman"/>
            <w:kern w:val="2"/>
            <w:lang w:val="en-US" w:eastAsia="ar-SA"/>
          </w:rPr>
          <w:t>gov</w:t>
        </w:r>
        <w:r>
          <w:rPr>
            <w:rStyle w:val="a8"/>
            <w:rFonts w:ascii="Times New Roman" w:hAnsi="Times New Roman" w:cs="Times New Roman"/>
            <w:kern w:val="2"/>
            <w:lang w:eastAsia="ar-SA"/>
          </w:rPr>
          <w:t>.</w:t>
        </w:r>
        <w:r>
          <w:rPr>
            <w:rStyle w:val="a8"/>
            <w:rFonts w:ascii="Times New Roman" w:hAnsi="Times New Roman" w:cs="Times New Roman"/>
            <w:kern w:val="2"/>
            <w:lang w:val="en-US" w:eastAsia="ar-SA"/>
          </w:rPr>
          <w:t>ru</w:t>
        </w:r>
      </w:hyperlink>
      <w:r>
        <w:rPr>
          <w:rFonts w:ascii="Times New Roman" w:hAnsi="Times New Roman" w:cs="Times New Roman"/>
          <w:kern w:val="2"/>
          <w:u w:val="single"/>
          <w:lang w:eastAsia="ar-SA"/>
        </w:rPr>
        <w:t>;</w:t>
      </w:r>
      <w:r w:rsidR="00343B33">
        <w:rPr>
          <w:rFonts w:ascii="Times New Roman" w:hAnsi="Times New Roman" w:cs="Times New Roman"/>
          <w:kern w:val="2"/>
          <w:u w:val="single"/>
          <w:lang w:eastAsia="ar-SA"/>
        </w:rPr>
        <w:t xml:space="preserve"> </w:t>
      </w:r>
      <w:r w:rsidR="003A4698">
        <w:rPr>
          <w:rFonts w:ascii="Times New Roman" w:hAnsi="Times New Roman"/>
          <w:kern w:val="2"/>
          <w:lang w:eastAsia="ar-SA"/>
        </w:rPr>
        <w:t>https://</w:t>
      </w:r>
      <w:r w:rsidR="003A4698">
        <w:rPr>
          <w:rFonts w:ascii="Times New Roman" w:hAnsi="Times New Roman"/>
          <w:kern w:val="2"/>
          <w:lang w:val="en-US" w:eastAsia="ar-SA"/>
        </w:rPr>
        <w:t>v</w:t>
      </w:r>
      <w:r w:rsidR="003A4698" w:rsidRPr="003A4698">
        <w:rPr>
          <w:rFonts w:ascii="Times New Roman" w:hAnsi="Times New Roman"/>
          <w:kern w:val="2"/>
          <w:lang w:eastAsia="ar-SA"/>
        </w:rPr>
        <w:t>.</w:t>
      </w:r>
      <w:r w:rsidR="003A4698">
        <w:rPr>
          <w:rFonts w:ascii="Times New Roman" w:hAnsi="Times New Roman"/>
          <w:kern w:val="2"/>
          <w:lang w:val="en-US" w:eastAsia="ar-SA"/>
        </w:rPr>
        <w:t>belozerki</w:t>
      </w:r>
      <w:r>
        <w:rPr>
          <w:rFonts w:ascii="Times New Roman" w:hAnsi="Times New Roman"/>
          <w:kern w:val="2"/>
          <w:lang w:eastAsia="ar-SA"/>
        </w:rPr>
        <w:t>.stavrsp.ru/</w:t>
      </w:r>
    </w:p>
    <w:p w:rsidR="00BA6E52" w:rsidRPr="003A4698" w:rsidRDefault="00EC17CB">
      <w:pPr>
        <w:tabs>
          <w:tab w:val="left" w:pos="6379"/>
        </w:tabs>
        <w:suppressAutoHyphens/>
        <w:ind w:firstLine="567"/>
        <w:rPr>
          <w:rFonts w:ascii="Times New Roman" w:hAnsi="Times New Roman" w:cs="Times New Roman"/>
          <w:b/>
          <w:kern w:val="2"/>
        </w:rPr>
      </w:pPr>
      <w:r>
        <w:rPr>
          <w:rFonts w:ascii="Times New Roman" w:hAnsi="Times New Roman" w:cs="Times New Roman"/>
          <w:kern w:val="2"/>
          <w:lang w:eastAsia="ar-SA"/>
        </w:rPr>
        <w:t>Адрес эл. почты</w:t>
      </w:r>
      <w:r>
        <w:rPr>
          <w:rFonts w:ascii="Times New Roman" w:hAnsi="Times New Roman" w:cs="Times New Roman"/>
          <w:b/>
          <w:kern w:val="2"/>
        </w:rPr>
        <w:t xml:space="preserve">: </w:t>
      </w:r>
      <w:r w:rsidR="003A4698">
        <w:rPr>
          <w:rStyle w:val="a8"/>
          <w:rFonts w:ascii="Times New Roman" w:hAnsi="Times New Roman" w:cs="Times New Roman"/>
          <w:b/>
          <w:kern w:val="2"/>
          <w:lang w:val="en-US"/>
        </w:rPr>
        <w:t>admspbelozerki</w:t>
      </w:r>
      <w:r w:rsidR="003A4698" w:rsidRPr="003A4698">
        <w:rPr>
          <w:rStyle w:val="a8"/>
          <w:rFonts w:ascii="Times New Roman" w:hAnsi="Times New Roman" w:cs="Times New Roman"/>
          <w:b/>
          <w:kern w:val="2"/>
        </w:rPr>
        <w:t>@</w:t>
      </w:r>
      <w:r w:rsidR="003A4698">
        <w:rPr>
          <w:rStyle w:val="a8"/>
          <w:rFonts w:ascii="Times New Roman" w:hAnsi="Times New Roman" w:cs="Times New Roman"/>
          <w:b/>
          <w:kern w:val="2"/>
          <w:lang w:val="en-US"/>
        </w:rPr>
        <w:t>mail</w:t>
      </w:r>
      <w:r w:rsidR="003A4698" w:rsidRPr="003A4698">
        <w:rPr>
          <w:rStyle w:val="a8"/>
          <w:rFonts w:ascii="Times New Roman" w:hAnsi="Times New Roman" w:cs="Times New Roman"/>
          <w:b/>
          <w:kern w:val="2"/>
        </w:rPr>
        <w:t>.</w:t>
      </w:r>
      <w:r w:rsidR="003A4698">
        <w:rPr>
          <w:rStyle w:val="a8"/>
          <w:rFonts w:ascii="Times New Roman" w:hAnsi="Times New Roman" w:cs="Times New Roman"/>
          <w:b/>
          <w:kern w:val="2"/>
          <w:lang w:val="en-US"/>
        </w:rPr>
        <w:t>ru</w:t>
      </w:r>
    </w:p>
    <w:p w:rsidR="00BA6E52" w:rsidRPr="00B8610E" w:rsidRDefault="00EC17CB" w:rsidP="00EA1ED0">
      <w:pPr>
        <w:pStyle w:val="a"/>
      </w:pPr>
      <w:r w:rsidRPr="00B8610E">
        <w:t xml:space="preserve">Место, дата и время вскрытия конвертов с заявками на участие в конкурсе, и место, дата и время рассмотрения таких заявок: </w:t>
      </w:r>
    </w:p>
    <w:p w:rsidR="00BA6E52" w:rsidRPr="00B8610E" w:rsidRDefault="00EC17CB">
      <w:pPr>
        <w:tabs>
          <w:tab w:val="left" w:pos="6379"/>
        </w:tabs>
        <w:suppressAutoHyphens/>
        <w:ind w:firstLine="567"/>
        <w:jc w:val="both"/>
        <w:rPr>
          <w:rFonts w:ascii="Times New Roman" w:hAnsi="Times New Roman" w:cs="Times New Roman"/>
          <w:kern w:val="2"/>
          <w:lang w:eastAsia="ar-SA"/>
        </w:rPr>
      </w:pPr>
      <w:r w:rsidRPr="00B8610E">
        <w:rPr>
          <w:rFonts w:ascii="Times New Roman" w:hAnsi="Times New Roman" w:cs="Times New Roman"/>
          <w:spacing w:val="-2"/>
          <w:kern w:val="2"/>
        </w:rPr>
        <w:t>Вскрытие конвертов –</w:t>
      </w:r>
      <w:r w:rsidR="00B8610E">
        <w:rPr>
          <w:rFonts w:ascii="Times New Roman" w:hAnsi="Times New Roman" w:cs="Times New Roman"/>
          <w:spacing w:val="-2"/>
          <w:kern w:val="2"/>
        </w:rPr>
        <w:t xml:space="preserve"> </w:t>
      </w:r>
      <w:r w:rsidR="00AA45C3">
        <w:rPr>
          <w:rFonts w:ascii="Times New Roman" w:hAnsi="Times New Roman" w:cs="Times New Roman"/>
          <w:b/>
          <w:spacing w:val="-2"/>
          <w:kern w:val="2"/>
        </w:rPr>
        <w:t>20.</w:t>
      </w:r>
      <w:r w:rsidR="005D227C">
        <w:rPr>
          <w:rFonts w:ascii="Times New Roman" w:hAnsi="Times New Roman" w:cs="Times New Roman"/>
          <w:b/>
          <w:spacing w:val="-2"/>
          <w:kern w:val="2"/>
        </w:rPr>
        <w:t>04</w:t>
      </w:r>
      <w:r w:rsidR="003A4698">
        <w:rPr>
          <w:rFonts w:ascii="Times New Roman" w:hAnsi="Times New Roman" w:cs="Times New Roman"/>
          <w:b/>
          <w:spacing w:val="-2"/>
          <w:kern w:val="2"/>
        </w:rPr>
        <w:t>.2025</w:t>
      </w:r>
      <w:r w:rsidRPr="00B8610E">
        <w:rPr>
          <w:rFonts w:ascii="Times New Roman" w:hAnsi="Times New Roman" w:cs="Times New Roman"/>
          <w:b/>
          <w:spacing w:val="-2"/>
          <w:kern w:val="2"/>
        </w:rPr>
        <w:t xml:space="preserve"> года в 14 часов 00 минут</w:t>
      </w:r>
      <w:r w:rsidRPr="00B8610E">
        <w:rPr>
          <w:rFonts w:ascii="Times New Roman" w:hAnsi="Times New Roman" w:cs="Times New Roman"/>
          <w:spacing w:val="-2"/>
          <w:kern w:val="2"/>
        </w:rPr>
        <w:t xml:space="preserve"> по адресу</w:t>
      </w:r>
      <w:r w:rsidR="003A4698">
        <w:rPr>
          <w:rFonts w:ascii="Times New Roman" w:eastAsia="Arial" w:hAnsi="Times New Roman" w:cs="Times New Roman"/>
          <w:lang w:eastAsia="ar-SA"/>
        </w:rPr>
        <w:t>: 445147</w:t>
      </w:r>
      <w:r w:rsidRPr="00B8610E">
        <w:rPr>
          <w:rFonts w:ascii="Times New Roman" w:hAnsi="Times New Roman" w:cs="Times New Roman"/>
          <w:kern w:val="2"/>
        </w:rPr>
        <w:t>, Самарская обл</w:t>
      </w:r>
      <w:r w:rsidR="00343B33" w:rsidRPr="00B8610E">
        <w:rPr>
          <w:rFonts w:ascii="Times New Roman" w:hAnsi="Times New Roman" w:cs="Times New Roman"/>
          <w:kern w:val="2"/>
        </w:rPr>
        <w:t>асть, Ставропольский район, село</w:t>
      </w:r>
      <w:r w:rsidRPr="00B8610E">
        <w:rPr>
          <w:rFonts w:ascii="Times New Roman" w:hAnsi="Times New Roman" w:cs="Times New Roman"/>
          <w:kern w:val="2"/>
        </w:rPr>
        <w:t xml:space="preserve"> </w:t>
      </w:r>
      <w:r w:rsidR="00AE13D2">
        <w:rPr>
          <w:rFonts w:ascii="Times New Roman" w:hAnsi="Times New Roman" w:cs="Times New Roman"/>
          <w:kern w:val="2"/>
        </w:rPr>
        <w:t>Верхние Белозерки</w:t>
      </w:r>
      <w:r w:rsidR="003A4698">
        <w:rPr>
          <w:rFonts w:ascii="Times New Roman" w:hAnsi="Times New Roman" w:cs="Times New Roman"/>
          <w:kern w:val="2"/>
        </w:rPr>
        <w:t>, ул. Советская д. 8А</w:t>
      </w:r>
    </w:p>
    <w:p w:rsidR="00BA6E52" w:rsidRDefault="00EC17CB">
      <w:pPr>
        <w:tabs>
          <w:tab w:val="left" w:pos="6379"/>
        </w:tabs>
        <w:suppressAutoHyphens/>
        <w:jc w:val="both"/>
        <w:rPr>
          <w:rFonts w:ascii="Times New Roman" w:eastAsia="Arial" w:hAnsi="Times New Roman" w:cs="Times New Roman"/>
          <w:lang w:eastAsia="ar-SA"/>
        </w:rPr>
      </w:pPr>
      <w:r w:rsidRPr="00B8610E">
        <w:rPr>
          <w:rFonts w:ascii="Times New Roman" w:hAnsi="Times New Roman" w:cs="Times New Roman"/>
          <w:b/>
          <w:kern w:val="2"/>
        </w:rPr>
        <w:t>Рассмотрение заявок</w:t>
      </w:r>
      <w:r w:rsidRPr="00B8610E">
        <w:rPr>
          <w:rFonts w:ascii="Times New Roman" w:hAnsi="Times New Roman" w:cs="Times New Roman"/>
          <w:kern w:val="2"/>
        </w:rPr>
        <w:t xml:space="preserve"> – </w:t>
      </w:r>
      <w:r w:rsidR="005D227C">
        <w:rPr>
          <w:rFonts w:ascii="Times New Roman" w:hAnsi="Times New Roman" w:cs="Times New Roman"/>
          <w:kern w:val="2"/>
        </w:rPr>
        <w:t>21.04</w:t>
      </w:r>
      <w:r w:rsidR="003A4698">
        <w:rPr>
          <w:rFonts w:ascii="Times New Roman" w:hAnsi="Times New Roman" w:cs="Times New Roman"/>
          <w:kern w:val="2"/>
        </w:rPr>
        <w:t>.2025</w:t>
      </w:r>
      <w:r w:rsidRPr="00B8610E">
        <w:rPr>
          <w:rFonts w:ascii="Times New Roman" w:hAnsi="Times New Roman" w:cs="Times New Roman"/>
          <w:b/>
          <w:spacing w:val="-2"/>
          <w:kern w:val="2"/>
        </w:rPr>
        <w:t xml:space="preserve"> года </w:t>
      </w:r>
      <w:r w:rsidRPr="00B8610E">
        <w:rPr>
          <w:rFonts w:ascii="Times New Roman" w:hAnsi="Times New Roman" w:cs="Times New Roman"/>
          <w:kern w:val="2"/>
        </w:rPr>
        <w:t xml:space="preserve">в 10 часов 00 минут по адресу: </w:t>
      </w:r>
      <w:r w:rsidR="003A4698">
        <w:rPr>
          <w:rFonts w:ascii="Times New Roman" w:eastAsia="Arial" w:hAnsi="Times New Roman" w:cs="Times New Roman"/>
          <w:lang w:eastAsia="ar-SA"/>
        </w:rPr>
        <w:t>445147</w:t>
      </w:r>
      <w:r w:rsidRPr="00B8610E">
        <w:rPr>
          <w:rFonts w:ascii="Times New Roman" w:hAnsi="Times New Roman" w:cs="Times New Roman"/>
          <w:kern w:val="2"/>
        </w:rPr>
        <w:t>,</w:t>
      </w:r>
      <w:r>
        <w:rPr>
          <w:rFonts w:ascii="Times New Roman" w:hAnsi="Times New Roman" w:cs="Times New Roman"/>
          <w:kern w:val="2"/>
        </w:rPr>
        <w:t xml:space="preserve"> Самарская обл</w:t>
      </w:r>
      <w:r w:rsidR="00343B33">
        <w:rPr>
          <w:rFonts w:ascii="Times New Roman" w:hAnsi="Times New Roman" w:cs="Times New Roman"/>
          <w:kern w:val="2"/>
        </w:rPr>
        <w:t>асть, Ставропольский район, село</w:t>
      </w:r>
      <w:r>
        <w:rPr>
          <w:rFonts w:ascii="Times New Roman" w:hAnsi="Times New Roman" w:cs="Times New Roman"/>
          <w:kern w:val="2"/>
        </w:rPr>
        <w:t xml:space="preserve"> </w:t>
      </w:r>
      <w:r w:rsidR="00AE13D2">
        <w:rPr>
          <w:rFonts w:ascii="Times New Roman" w:hAnsi="Times New Roman" w:cs="Times New Roman"/>
          <w:kern w:val="2"/>
        </w:rPr>
        <w:t>Верхние Белозерки</w:t>
      </w:r>
      <w:r w:rsidR="003A4698">
        <w:rPr>
          <w:rFonts w:ascii="Times New Roman" w:hAnsi="Times New Roman" w:cs="Times New Roman"/>
          <w:kern w:val="2"/>
        </w:rPr>
        <w:t>, ул. Советская д. 8А</w:t>
      </w:r>
    </w:p>
    <w:p w:rsidR="00BA6E52" w:rsidRPr="00B8610E" w:rsidRDefault="00EC17CB">
      <w:pPr>
        <w:tabs>
          <w:tab w:val="left" w:pos="6379"/>
        </w:tabs>
        <w:suppressAutoHyphens/>
        <w:jc w:val="both"/>
        <w:rPr>
          <w:rFonts w:ascii="Times New Roman" w:hAnsi="Times New Roman" w:cs="Times New Roman"/>
          <w:b/>
          <w:kern w:val="2"/>
        </w:rPr>
      </w:pPr>
      <w:r w:rsidRPr="00B8610E">
        <w:rPr>
          <w:rFonts w:ascii="Times New Roman" w:hAnsi="Times New Roman" w:cs="Times New Roman"/>
          <w:b/>
          <w:kern w:val="2"/>
        </w:rPr>
        <w:t xml:space="preserve">Место, дата и время проведения конкурса: </w:t>
      </w:r>
    </w:p>
    <w:p w:rsidR="00BA6E52" w:rsidRDefault="0039656F">
      <w:pPr>
        <w:tabs>
          <w:tab w:val="left" w:pos="6379"/>
        </w:tabs>
        <w:suppressAutoHyphens/>
        <w:jc w:val="both"/>
        <w:rPr>
          <w:rFonts w:ascii="Times New Roman" w:hAnsi="Times New Roman" w:cs="Times New Roman"/>
          <w:kern w:val="2"/>
        </w:rPr>
      </w:pPr>
      <w:r>
        <w:rPr>
          <w:rFonts w:ascii="Times New Roman" w:hAnsi="Times New Roman" w:cs="Times New Roman"/>
          <w:b/>
          <w:spacing w:val="-2"/>
          <w:kern w:val="2"/>
        </w:rPr>
        <w:t>21</w:t>
      </w:r>
      <w:r w:rsidR="005D227C">
        <w:rPr>
          <w:rFonts w:ascii="Times New Roman" w:hAnsi="Times New Roman" w:cs="Times New Roman"/>
          <w:b/>
          <w:spacing w:val="-2"/>
          <w:kern w:val="2"/>
        </w:rPr>
        <w:t>.01</w:t>
      </w:r>
      <w:r w:rsidR="00BC6D2D">
        <w:rPr>
          <w:rFonts w:ascii="Times New Roman" w:hAnsi="Times New Roman" w:cs="Times New Roman"/>
          <w:b/>
          <w:spacing w:val="-2"/>
          <w:kern w:val="2"/>
        </w:rPr>
        <w:t>.2025</w:t>
      </w:r>
      <w:r w:rsidR="00B8610E" w:rsidRPr="00B8610E">
        <w:rPr>
          <w:rFonts w:ascii="Times New Roman" w:hAnsi="Times New Roman" w:cs="Times New Roman"/>
          <w:b/>
          <w:spacing w:val="-2"/>
          <w:kern w:val="2"/>
        </w:rPr>
        <w:t xml:space="preserve"> </w:t>
      </w:r>
      <w:r w:rsidR="00EC17CB" w:rsidRPr="00B8610E">
        <w:rPr>
          <w:rFonts w:ascii="Times New Roman" w:hAnsi="Times New Roman" w:cs="Times New Roman"/>
          <w:b/>
          <w:spacing w:val="-2"/>
          <w:kern w:val="2"/>
        </w:rPr>
        <w:t xml:space="preserve">года </w:t>
      </w:r>
      <w:r w:rsidR="00EC17CB" w:rsidRPr="00B8610E">
        <w:rPr>
          <w:rFonts w:ascii="Times New Roman" w:hAnsi="Times New Roman" w:cs="Times New Roman"/>
          <w:b/>
          <w:kern w:val="2"/>
        </w:rPr>
        <w:t xml:space="preserve">в 14 часов 00 минут </w:t>
      </w:r>
      <w:r w:rsidR="00EC17CB" w:rsidRPr="00B8610E">
        <w:rPr>
          <w:rFonts w:ascii="Times New Roman" w:hAnsi="Times New Roman" w:cs="Times New Roman"/>
          <w:kern w:val="2"/>
        </w:rPr>
        <w:t xml:space="preserve">по адресу: </w:t>
      </w:r>
      <w:r w:rsidR="00BC6D2D">
        <w:rPr>
          <w:rFonts w:ascii="Times New Roman" w:eastAsia="Arial" w:hAnsi="Times New Roman" w:cs="Times New Roman"/>
          <w:lang w:eastAsia="ar-SA"/>
        </w:rPr>
        <w:t>445147</w:t>
      </w:r>
      <w:r w:rsidR="00EC17CB">
        <w:rPr>
          <w:rFonts w:ascii="Times New Roman" w:hAnsi="Times New Roman" w:cs="Times New Roman"/>
          <w:kern w:val="2"/>
        </w:rPr>
        <w:t>, Самарская область, Ст</w:t>
      </w:r>
      <w:r w:rsidR="00343B33">
        <w:rPr>
          <w:rFonts w:ascii="Times New Roman" w:hAnsi="Times New Roman" w:cs="Times New Roman"/>
          <w:kern w:val="2"/>
        </w:rPr>
        <w:t>авропольский район, село</w:t>
      </w:r>
      <w:r w:rsidR="00EC17CB">
        <w:rPr>
          <w:rFonts w:ascii="Times New Roman" w:hAnsi="Times New Roman" w:cs="Times New Roman"/>
          <w:kern w:val="2"/>
        </w:rPr>
        <w:t xml:space="preserve"> </w:t>
      </w:r>
      <w:r w:rsidR="00AE13D2">
        <w:rPr>
          <w:rFonts w:ascii="Times New Roman" w:hAnsi="Times New Roman" w:cs="Times New Roman"/>
          <w:kern w:val="2"/>
        </w:rPr>
        <w:t>Верхние Белозерки</w:t>
      </w:r>
      <w:r w:rsidR="00EC17CB">
        <w:rPr>
          <w:rFonts w:ascii="Times New Roman" w:hAnsi="Times New Roman" w:cs="Times New Roman"/>
          <w:kern w:val="2"/>
        </w:rPr>
        <w:t xml:space="preserve">, </w:t>
      </w:r>
      <w:r w:rsidR="00BC6D2D">
        <w:rPr>
          <w:rFonts w:ascii="Times New Roman" w:hAnsi="Times New Roman" w:cs="Times New Roman"/>
          <w:kern w:val="2"/>
        </w:rPr>
        <w:t>ул. Советская, 8А</w:t>
      </w:r>
    </w:p>
    <w:p w:rsidR="00BA6E52" w:rsidRDefault="00EC17CB">
      <w:pPr>
        <w:tabs>
          <w:tab w:val="left" w:pos="6379"/>
        </w:tabs>
        <w:suppressAutoHyphens/>
        <w:jc w:val="both"/>
        <w:rPr>
          <w:rFonts w:ascii="Times New Roman" w:hAnsi="Times New Roman" w:cs="Times New Roman"/>
          <w:b/>
          <w:kern w:val="2"/>
        </w:rPr>
      </w:pPr>
      <w:r>
        <w:rPr>
          <w:rFonts w:ascii="Times New Roman" w:hAnsi="Times New Roman" w:cs="Times New Roman"/>
          <w:b/>
          <w:kern w:val="2"/>
        </w:rPr>
        <w:t xml:space="preserve">Размер обеспечения заявки на участие в конкурсе: </w:t>
      </w:r>
    </w:p>
    <w:p w:rsidR="00AA45C3" w:rsidRDefault="00AA45C3" w:rsidP="00AA45C3">
      <w:pPr>
        <w:suppressAutoHyphens/>
        <w:spacing w:line="276" w:lineRule="auto"/>
        <w:jc w:val="both"/>
        <w:rPr>
          <w:rFonts w:ascii="Times New Roman" w:eastAsia="Calibri" w:hAnsi="Times New Roman" w:cs="Times New Roman"/>
          <w:color w:val="auto"/>
          <w:lang w:eastAsia="en-US"/>
        </w:rPr>
      </w:pPr>
      <w:r>
        <w:rPr>
          <w:rFonts w:ascii="Times New Roman" w:hAnsi="Times New Roman" w:cs="Times New Roman"/>
          <w:kern w:val="2"/>
        </w:rPr>
        <w:t xml:space="preserve">В качестве обеспечения заявки на участие в конкурсе претендент вносит средства на счет </w:t>
      </w:r>
      <w:r w:rsidRPr="00343B33">
        <w:rPr>
          <w:rFonts w:ascii="Times New Roman" w:eastAsia="Calibri" w:hAnsi="Times New Roman" w:cs="Times New Roman"/>
          <w:lang w:eastAsia="en-US"/>
        </w:rPr>
        <w:t xml:space="preserve">ИНН 6382050530  КПП 638201001 </w:t>
      </w:r>
      <w:r w:rsidRPr="00343B33">
        <w:rPr>
          <w:rFonts w:ascii="Times New Roman" w:hAnsi="Times New Roman" w:cs="Times New Roman"/>
          <w:color w:val="auto"/>
          <w:lang w:eastAsia="en-US"/>
        </w:rPr>
        <w:t xml:space="preserve">Получатель – Управление финансами Администрации муниципального района Ставропольский Самарской области </w:t>
      </w:r>
      <w:r w:rsidRPr="00343B33">
        <w:rPr>
          <w:rFonts w:ascii="Times New Roman" w:eastAsia="Calibri" w:hAnsi="Times New Roman" w:cs="Times New Roman"/>
          <w:color w:val="auto"/>
          <w:lang w:eastAsia="en-US"/>
        </w:rPr>
        <w:t>ИНН 9105004009  КПП 910501001, связанный банковский счет 40102810545370000036 БИК 013601205, Отделение Самара Банка России//УФК по Самарской  области, номер казначейского счета 03232643366400004200.</w:t>
      </w:r>
    </w:p>
    <w:p w:rsidR="00BA6E52" w:rsidRDefault="00EC17CB">
      <w:pPr>
        <w:suppressAutoHyphens/>
        <w:ind w:firstLine="567"/>
        <w:jc w:val="both"/>
        <w:rPr>
          <w:rFonts w:ascii="Times New Roman" w:hAnsi="Times New Roman" w:cs="Times New Roman"/>
          <w:kern w:val="2"/>
        </w:rPr>
      </w:pPr>
      <w:r w:rsidRPr="00F004ED">
        <w:rPr>
          <w:rFonts w:ascii="Times New Roman" w:hAnsi="Times New Roman" w:cs="Times New Roman"/>
          <w:kern w:val="2"/>
        </w:rPr>
        <w:t>Сумма обеспечения конкурсной заявки состав</w:t>
      </w:r>
      <w:r w:rsidR="00F004ED" w:rsidRPr="00F004ED">
        <w:rPr>
          <w:rFonts w:ascii="Times New Roman" w:hAnsi="Times New Roman" w:cs="Times New Roman"/>
          <w:kern w:val="2"/>
        </w:rPr>
        <w:t>ляет 5</w:t>
      </w:r>
      <w:r w:rsidRPr="00F004ED">
        <w:rPr>
          <w:rFonts w:ascii="Times New Roman" w:hAnsi="Times New Roman" w:cs="Times New Roman"/>
          <w:kern w:val="2"/>
        </w:rPr>
        <w:t xml:space="preserve">% размера платы за содержание и ремонт жилого помещения, умноженного на общую площадь жилых и нежилых помещений (за исключением помещений общего пользования) в многоквартирных домах, что составляет: </w:t>
      </w:r>
      <w:r w:rsidR="00F004ED" w:rsidRPr="00F004ED">
        <w:rPr>
          <w:rFonts w:ascii="Times New Roman" w:hAnsi="Times New Roman" w:cs="Times New Roman"/>
          <w:b/>
          <w:kern w:val="2"/>
        </w:rPr>
        <w:t>11 648 руб. 98 коп.</w:t>
      </w:r>
    </w:p>
    <w:p w:rsidR="00BA6E52" w:rsidRDefault="00EC17CB" w:rsidP="00EA1ED0">
      <w:pPr>
        <w:pStyle w:val="a"/>
      </w:pPr>
      <w:r>
        <w:t>Порядок проведения осмотров заинтересованными лицами и претендентами объекта конкурса и график проведения таких осмотров:</w:t>
      </w:r>
    </w:p>
    <w:p w:rsidR="00BA6E52" w:rsidRDefault="00EC17CB">
      <w:pPr>
        <w:suppressAutoHyphens/>
        <w:ind w:firstLine="567"/>
        <w:jc w:val="both"/>
        <w:rPr>
          <w:rFonts w:ascii="Times New Roman" w:hAnsi="Times New Roman" w:cs="Times New Roman"/>
          <w:kern w:val="2"/>
        </w:rPr>
      </w:pPr>
      <w:r>
        <w:rPr>
          <w:rFonts w:ascii="Times New Roman" w:hAnsi="Times New Roman" w:cs="Times New Roman"/>
          <w:kern w:val="2"/>
        </w:rPr>
        <w:t xml:space="preserve">Администрация сельского поселения  </w:t>
      </w:r>
      <w:r w:rsidR="00AE13D2">
        <w:rPr>
          <w:rFonts w:ascii="Times New Roman" w:hAnsi="Times New Roman" w:cs="Times New Roman"/>
          <w:kern w:val="2"/>
        </w:rPr>
        <w:t>Верхние Белозерки</w:t>
      </w:r>
      <w:r>
        <w:rPr>
          <w:rFonts w:ascii="Times New Roman" w:hAnsi="Times New Roman" w:cs="Times New Roman"/>
          <w:kern w:val="2"/>
        </w:rPr>
        <w:t xml:space="preserve"> муниципального  района Ставропольский  Самарской области организует проведение осмотров объекта конкурса заинтересованными лицами и претендентами по письменному заявлению каждые 5 рабочих дней с даты размещения извещения о проведении конкурса, но не позднее чем за 2 рабочих дня до даты окончания срока подачи заявок на участие в конкурсе (с понедельника по пятницу в рабочие дни) с 09-00 ч. до 12-00 ч. </w:t>
      </w:r>
    </w:p>
    <w:p w:rsidR="00BA6E52" w:rsidRDefault="00EC17CB">
      <w:pPr>
        <w:suppressAutoHyphens/>
        <w:ind w:firstLine="567"/>
        <w:jc w:val="both"/>
        <w:rPr>
          <w:rFonts w:ascii="Times New Roman" w:hAnsi="Times New Roman" w:cs="Times New Roman"/>
          <w:kern w:val="2"/>
        </w:rPr>
      </w:pPr>
      <w:r>
        <w:rPr>
          <w:rFonts w:ascii="Times New Roman" w:hAnsi="Times New Roman" w:cs="Times New Roman"/>
          <w:kern w:val="2"/>
        </w:rPr>
        <w:t xml:space="preserve">Ответственный за проведение осмотров – </w:t>
      </w:r>
      <w:r w:rsidR="00BC6D2D">
        <w:rPr>
          <w:rFonts w:ascii="Times New Roman" w:hAnsi="Times New Roman" w:cs="Times New Roman"/>
          <w:kern w:val="2"/>
          <w:lang w:eastAsia="ar-SA"/>
        </w:rPr>
        <w:t>Самойлова Анастасия Николаевна</w:t>
      </w:r>
      <w:r>
        <w:rPr>
          <w:rFonts w:ascii="Times New Roman" w:hAnsi="Times New Roman" w:cs="Times New Roman"/>
          <w:kern w:val="2"/>
          <w:lang w:eastAsia="ar-SA"/>
        </w:rPr>
        <w:t>.</w:t>
      </w:r>
    </w:p>
    <w:p w:rsidR="00BA6E52" w:rsidRDefault="00BA6E52">
      <w:pPr>
        <w:tabs>
          <w:tab w:val="left" w:pos="567"/>
          <w:tab w:val="left" w:pos="993"/>
        </w:tabs>
        <w:suppressAutoHyphens/>
        <w:jc w:val="both"/>
        <w:rPr>
          <w:rFonts w:ascii="Times New Roman" w:hAnsi="Times New Roman" w:cs="Times New Roman"/>
          <w:bCs/>
          <w:kern w:val="2"/>
        </w:rPr>
      </w:pPr>
    </w:p>
    <w:p w:rsidR="00BA6E52" w:rsidRDefault="00BA6E52">
      <w:pPr>
        <w:tabs>
          <w:tab w:val="left" w:pos="567"/>
          <w:tab w:val="left" w:pos="993"/>
        </w:tabs>
        <w:suppressAutoHyphens/>
        <w:jc w:val="both"/>
        <w:rPr>
          <w:rFonts w:ascii="Times New Roman" w:hAnsi="Times New Roman" w:cs="Times New Roman"/>
          <w:bCs/>
          <w:kern w:val="2"/>
        </w:rPr>
      </w:pPr>
    </w:p>
    <w:p w:rsidR="00BA6E52" w:rsidRDefault="00BA6E52">
      <w:pPr>
        <w:tabs>
          <w:tab w:val="left" w:pos="567"/>
          <w:tab w:val="left" w:pos="993"/>
        </w:tabs>
        <w:suppressAutoHyphens/>
        <w:jc w:val="both"/>
        <w:rPr>
          <w:rFonts w:ascii="Times New Roman" w:hAnsi="Times New Roman" w:cs="Times New Roman"/>
          <w:bCs/>
          <w:kern w:val="2"/>
        </w:rPr>
      </w:pPr>
    </w:p>
    <w:p w:rsidR="00AA45C3" w:rsidRDefault="00AA45C3">
      <w:pPr>
        <w:tabs>
          <w:tab w:val="left" w:pos="567"/>
          <w:tab w:val="left" w:pos="993"/>
        </w:tabs>
        <w:suppressAutoHyphens/>
        <w:jc w:val="both"/>
        <w:rPr>
          <w:rFonts w:ascii="Times New Roman" w:hAnsi="Times New Roman" w:cs="Times New Roman"/>
          <w:bCs/>
          <w:kern w:val="2"/>
        </w:rPr>
      </w:pPr>
    </w:p>
    <w:p w:rsidR="00AA45C3" w:rsidRDefault="00AA45C3">
      <w:pPr>
        <w:tabs>
          <w:tab w:val="left" w:pos="567"/>
          <w:tab w:val="left" w:pos="993"/>
        </w:tabs>
        <w:suppressAutoHyphens/>
        <w:jc w:val="both"/>
        <w:rPr>
          <w:rFonts w:ascii="Times New Roman" w:hAnsi="Times New Roman" w:cs="Times New Roman"/>
          <w:bCs/>
          <w:kern w:val="2"/>
        </w:rPr>
      </w:pPr>
    </w:p>
    <w:p w:rsidR="00AA45C3" w:rsidRDefault="00AA45C3">
      <w:pPr>
        <w:tabs>
          <w:tab w:val="left" w:pos="567"/>
          <w:tab w:val="left" w:pos="993"/>
        </w:tabs>
        <w:suppressAutoHyphens/>
        <w:jc w:val="both"/>
        <w:rPr>
          <w:rFonts w:ascii="Times New Roman" w:hAnsi="Times New Roman" w:cs="Times New Roman"/>
          <w:bCs/>
          <w:kern w:val="2"/>
        </w:rPr>
      </w:pPr>
    </w:p>
    <w:p w:rsidR="00B8610E" w:rsidRPr="00B8610E" w:rsidRDefault="00B8610E" w:rsidP="00B8610E">
      <w:pPr>
        <w:rPr>
          <w:lang w:bidi="ar-SA"/>
        </w:rPr>
      </w:pPr>
    </w:p>
    <w:p w:rsidR="00BA6E52" w:rsidRDefault="00EC17CB" w:rsidP="00CD2869">
      <w:pPr>
        <w:pStyle w:val="1"/>
        <w:jc w:val="right"/>
        <w:rPr>
          <w:b/>
        </w:rPr>
      </w:pPr>
      <w:r>
        <w:t>Приложение № 2</w:t>
      </w:r>
    </w:p>
    <w:p w:rsidR="00BA6E52" w:rsidRDefault="00EC17CB" w:rsidP="00CD2869">
      <w:pPr>
        <w:pStyle w:val="1"/>
        <w:jc w:val="right"/>
        <w:rPr>
          <w:b/>
        </w:rPr>
      </w:pPr>
      <w:r>
        <w:t>к постановлению администрации</w:t>
      </w:r>
    </w:p>
    <w:p w:rsidR="00BA6E52" w:rsidRDefault="00EC17CB" w:rsidP="00CD2869">
      <w:pPr>
        <w:pStyle w:val="1"/>
        <w:jc w:val="right"/>
        <w:rPr>
          <w:b/>
        </w:rPr>
      </w:pPr>
      <w:r>
        <w:t xml:space="preserve">сельского поселения </w:t>
      </w:r>
      <w:r w:rsidR="00AE13D2">
        <w:t>Верхние Белозерки</w:t>
      </w:r>
    </w:p>
    <w:p w:rsidR="00BA6E52" w:rsidRPr="00CD2869" w:rsidRDefault="00CD2869" w:rsidP="00CD2869">
      <w:pPr>
        <w:pStyle w:val="1"/>
        <w:jc w:val="right"/>
        <w:rPr>
          <w:b/>
        </w:rPr>
      </w:pPr>
      <w:r w:rsidRPr="00CD2869">
        <w:t xml:space="preserve">от </w:t>
      </w:r>
      <w:r w:rsidR="00AA45C3">
        <w:t>14.03.2025</w:t>
      </w:r>
      <w:r w:rsidRPr="00CD2869">
        <w:t>г.</w:t>
      </w:r>
      <w:r w:rsidR="00EC17CB" w:rsidRPr="00CD2869">
        <w:t xml:space="preserve">   № </w:t>
      </w:r>
      <w:r w:rsidR="00AA45C3">
        <w:t>14</w:t>
      </w:r>
      <w:r w:rsidR="00EC17CB" w:rsidRPr="00CD2869">
        <w:t xml:space="preserve"> </w:t>
      </w:r>
    </w:p>
    <w:p w:rsidR="00BA6E52" w:rsidRDefault="00BA6E52">
      <w:pPr>
        <w:jc w:val="right"/>
        <w:rPr>
          <w:rFonts w:ascii="Times New Roman" w:hAnsi="Times New Roman" w:cs="Times New Roman"/>
        </w:rPr>
      </w:pPr>
    </w:p>
    <w:p w:rsidR="00BA6E52" w:rsidRDefault="00BA6E52">
      <w:pPr>
        <w:rPr>
          <w:rFonts w:ascii="Times New Roman" w:hAnsi="Times New Roman" w:cs="Times New Roman"/>
          <w:b/>
        </w:rPr>
      </w:pPr>
    </w:p>
    <w:p w:rsidR="00BA6E52" w:rsidRDefault="00BA6E52">
      <w:pPr>
        <w:rPr>
          <w:rFonts w:ascii="Times New Roman" w:hAnsi="Times New Roman" w:cs="Times New Roman"/>
          <w:b/>
        </w:rPr>
      </w:pPr>
    </w:p>
    <w:p w:rsidR="00BA6E52" w:rsidRDefault="00EC17CB">
      <w:pPr>
        <w:jc w:val="center"/>
        <w:rPr>
          <w:rFonts w:ascii="Times New Roman" w:hAnsi="Times New Roman" w:cs="Times New Roman"/>
          <w:b/>
        </w:rPr>
      </w:pPr>
      <w:r>
        <w:rPr>
          <w:rFonts w:ascii="Times New Roman" w:hAnsi="Times New Roman" w:cs="Times New Roman"/>
          <w:b/>
        </w:rPr>
        <w:t>Конкурсная документация</w:t>
      </w:r>
    </w:p>
    <w:p w:rsidR="00BA6E52" w:rsidRDefault="00EC17CB">
      <w:pPr>
        <w:jc w:val="center"/>
        <w:rPr>
          <w:rFonts w:ascii="Times New Roman" w:eastAsia="Arial CYR" w:hAnsi="Times New Roman" w:cs="Times New Roman"/>
          <w:b/>
          <w:kern w:val="2"/>
          <w:shd w:val="clear" w:color="auto" w:fill="FFFFFF"/>
          <w:lang w:eastAsia="ar-SA"/>
        </w:rPr>
      </w:pPr>
      <w:r>
        <w:rPr>
          <w:rFonts w:ascii="Times New Roman" w:hAnsi="Times New Roman" w:cs="Times New Roman"/>
          <w:b/>
          <w:bCs/>
          <w:iCs/>
        </w:rPr>
        <w:t xml:space="preserve">открытого конкурса по отбору управляющей организации для управления многоквартирными домами </w:t>
      </w:r>
      <w:r>
        <w:rPr>
          <w:rFonts w:ascii="Times New Roman" w:hAnsi="Times New Roman" w:cs="Times New Roman"/>
          <w:b/>
          <w:shd w:val="clear" w:color="auto" w:fill="FFFFFF"/>
        </w:rPr>
        <w:t xml:space="preserve">на территории  сельского поселения </w:t>
      </w:r>
      <w:r w:rsidR="00AE13D2">
        <w:rPr>
          <w:rFonts w:ascii="Times New Roman" w:hAnsi="Times New Roman" w:cs="Times New Roman"/>
          <w:b/>
          <w:shd w:val="clear" w:color="auto" w:fill="FFFFFF"/>
        </w:rPr>
        <w:t>Верхние Белозерки</w:t>
      </w:r>
      <w:r>
        <w:rPr>
          <w:rFonts w:ascii="Times New Roman" w:hAnsi="Times New Roman" w:cs="Times New Roman"/>
          <w:b/>
          <w:shd w:val="clear" w:color="auto" w:fill="FFFFFF"/>
        </w:rPr>
        <w:t xml:space="preserve"> муниципального района Ставропольский Самарской области, собственниками помещений которых не выбран способ управления или принятое решение о выборе способа управления не было реализовано.</w:t>
      </w:r>
    </w:p>
    <w:p w:rsidR="00BA6E52" w:rsidRDefault="00BA6E52">
      <w:pPr>
        <w:rPr>
          <w:rFonts w:ascii="Times New Roman" w:hAnsi="Times New Roman" w:cs="Times New Roman"/>
          <w:b/>
        </w:rPr>
      </w:pPr>
    </w:p>
    <w:p w:rsidR="00BA6E52" w:rsidRDefault="00BA6E52">
      <w:pPr>
        <w:rPr>
          <w:rFonts w:ascii="Times New Roman" w:hAnsi="Times New Roman" w:cs="Times New Roman"/>
          <w:b/>
        </w:rPr>
      </w:pPr>
    </w:p>
    <w:p w:rsidR="00BA6E52" w:rsidRDefault="00EC17CB">
      <w:pPr>
        <w:rPr>
          <w:rFonts w:ascii="Times New Roman" w:hAnsi="Times New Roman" w:cs="Times New Roman"/>
          <w:b/>
        </w:rPr>
      </w:pPr>
      <w:r>
        <w:rPr>
          <w:rFonts w:ascii="Times New Roman" w:hAnsi="Times New Roman" w:cs="Times New Roman"/>
          <w:b/>
          <w:u w:val="single"/>
        </w:rPr>
        <w:t>ПРЕДМЕТ КОНКУРСА</w:t>
      </w:r>
      <w:r>
        <w:rPr>
          <w:rFonts w:ascii="Times New Roman" w:hAnsi="Times New Roman" w:cs="Times New Roman"/>
        </w:rPr>
        <w:t xml:space="preserve">: </w:t>
      </w:r>
      <w:r>
        <w:rPr>
          <w:rFonts w:ascii="Times New Roman" w:hAnsi="Times New Roman" w:cs="Times New Roman"/>
          <w:b/>
        </w:rPr>
        <w:t>право заключения договора управления в отношении объекта конкурса</w:t>
      </w:r>
    </w:p>
    <w:p w:rsidR="00BA6E52" w:rsidRDefault="00BA6E52">
      <w:pPr>
        <w:rPr>
          <w:rFonts w:ascii="Times New Roman" w:hAnsi="Times New Roman" w:cs="Times New Roman"/>
          <w:b/>
        </w:rPr>
      </w:pPr>
    </w:p>
    <w:p w:rsidR="00BA6E52" w:rsidRDefault="00BA6E52">
      <w:pPr>
        <w:rPr>
          <w:rFonts w:ascii="Times New Roman" w:hAnsi="Times New Roman" w:cs="Times New Roman"/>
          <w:b/>
        </w:rPr>
      </w:pPr>
    </w:p>
    <w:p w:rsidR="00BA6E52" w:rsidRDefault="00EC17CB">
      <w:pPr>
        <w:rPr>
          <w:rFonts w:ascii="Times New Roman" w:hAnsi="Times New Roman" w:cs="Times New Roman"/>
          <w:b/>
        </w:rPr>
      </w:pPr>
      <w:r>
        <w:rPr>
          <w:rFonts w:ascii="Times New Roman" w:hAnsi="Times New Roman" w:cs="Times New Roman"/>
          <w:b/>
          <w:u w:val="single"/>
        </w:rPr>
        <w:t>ОБЪЕКТ КОНКУРСА:</w:t>
      </w:r>
    </w:p>
    <w:p w:rsidR="00BA6E52" w:rsidRDefault="00BA6E52">
      <w:pPr>
        <w:adjustRightInd w:val="0"/>
        <w:rPr>
          <w:rFonts w:ascii="Times New Roman" w:hAnsi="Times New Roman" w:cs="Times New Roman"/>
        </w:rPr>
      </w:pPr>
    </w:p>
    <w:p w:rsidR="00BA6E52" w:rsidRDefault="00EC17CB">
      <w:pPr>
        <w:adjustRightInd w:val="0"/>
        <w:rPr>
          <w:rFonts w:ascii="Times New Roman" w:hAnsi="Times New Roman" w:cs="Times New Roman"/>
        </w:rPr>
      </w:pPr>
      <w:r>
        <w:rPr>
          <w:rFonts w:ascii="Times New Roman" w:hAnsi="Times New Roman" w:cs="Times New Roman"/>
        </w:rPr>
        <w:t>ЛОТ 1</w:t>
      </w:r>
    </w:p>
    <w:p w:rsidR="00BA6E52" w:rsidRDefault="00BA6E52">
      <w:pPr>
        <w:suppressAutoHyphens/>
        <w:jc w:val="both"/>
        <w:rPr>
          <w:rFonts w:ascii="Times New Roman" w:hAnsi="Times New Roman" w:cs="Times New Roman"/>
          <w:iCs/>
          <w:kern w:val="2"/>
        </w:rPr>
      </w:pPr>
    </w:p>
    <w:p w:rsidR="00BA6E52" w:rsidRDefault="00EC17CB" w:rsidP="00BC6D2D">
      <w:pPr>
        <w:suppressAutoHyphens/>
        <w:jc w:val="both"/>
        <w:rPr>
          <w:rFonts w:ascii="Times New Roman" w:hAnsi="Times New Roman" w:cs="Times New Roman"/>
        </w:rPr>
      </w:pPr>
      <w:r>
        <w:rPr>
          <w:rFonts w:ascii="Times New Roman" w:hAnsi="Times New Roman" w:cs="Times New Roman"/>
          <w:iCs/>
          <w:kern w:val="2"/>
        </w:rPr>
        <w:t xml:space="preserve"> «</w:t>
      </w:r>
      <w:r>
        <w:rPr>
          <w:rFonts w:ascii="Times New Roman" w:hAnsi="Times New Roman" w:cs="Times New Roman"/>
        </w:rPr>
        <w:t xml:space="preserve">Общее имущество собственников помещений многоквартирных домов право управления которыми проводится конкурс  по адресу: </w:t>
      </w:r>
      <w:r>
        <w:rPr>
          <w:rFonts w:ascii="Times New Roman" w:hAnsi="Times New Roman" w:cs="Times New Roman"/>
          <w:kern w:val="2"/>
        </w:rPr>
        <w:t>Самарская обл</w:t>
      </w:r>
      <w:r w:rsidR="00CD2869">
        <w:rPr>
          <w:rFonts w:ascii="Times New Roman" w:hAnsi="Times New Roman" w:cs="Times New Roman"/>
          <w:kern w:val="2"/>
        </w:rPr>
        <w:t>асть, Ставропольский район, село</w:t>
      </w:r>
      <w:r>
        <w:rPr>
          <w:rFonts w:ascii="Times New Roman" w:hAnsi="Times New Roman" w:cs="Times New Roman"/>
          <w:kern w:val="2"/>
        </w:rPr>
        <w:t xml:space="preserve"> </w:t>
      </w:r>
      <w:r w:rsidR="00AE13D2">
        <w:rPr>
          <w:rFonts w:ascii="Times New Roman" w:hAnsi="Times New Roman" w:cs="Times New Roman"/>
          <w:kern w:val="2"/>
        </w:rPr>
        <w:t>Верхние Белозерки</w:t>
      </w:r>
      <w:r w:rsidR="00CD2869">
        <w:rPr>
          <w:rFonts w:ascii="Times New Roman" w:hAnsi="Times New Roman" w:cs="Times New Roman"/>
          <w:kern w:val="2"/>
        </w:rPr>
        <w:t>,</w:t>
      </w:r>
      <w:r>
        <w:rPr>
          <w:rFonts w:ascii="Times New Roman" w:hAnsi="Times New Roman" w:cs="Times New Roman"/>
          <w:kern w:val="2"/>
        </w:rPr>
        <w:t xml:space="preserve"> </w:t>
      </w:r>
      <w:r w:rsidR="00BC6D2D" w:rsidRPr="00EA1ED0">
        <w:rPr>
          <w:rFonts w:ascii="Times New Roman" w:hAnsi="Times New Roman" w:cs="Times New Roman"/>
        </w:rPr>
        <w:t>ул. РСУ дома 1,2,3,4,5, пер. Восточный, дома 2,3 ул. Мира, дома 1,19,20,21, ул. Щербакова дома 4,8,15,16,17,18, пер. Западный, 5,6,7А, ул. Жилина, 9,10,11,12,13, ул. Советская, 14.</w:t>
      </w:r>
    </w:p>
    <w:p w:rsidR="00BA6E52" w:rsidRDefault="00BA6E52">
      <w:pPr>
        <w:rPr>
          <w:rFonts w:ascii="Times New Roman" w:hAnsi="Times New Roman" w:cs="Times New Roman"/>
        </w:rPr>
      </w:pPr>
    </w:p>
    <w:p w:rsidR="00CD2869" w:rsidRPr="00CD2869" w:rsidRDefault="00CD2869" w:rsidP="00CD2869">
      <w:pPr>
        <w:pStyle w:val="6"/>
        <w:keepLines w:val="0"/>
        <w:widowControl/>
        <w:tabs>
          <w:tab w:val="left" w:pos="0"/>
        </w:tabs>
        <w:suppressAutoHyphens/>
        <w:autoSpaceDN w:val="0"/>
        <w:spacing w:before="0"/>
        <w:ind w:left="1152"/>
        <w:rPr>
          <w:rFonts w:ascii="Times New Roman" w:hAnsi="Times New Roman" w:cs="Times New Roman"/>
          <w:b/>
          <w:color w:val="auto"/>
        </w:rPr>
      </w:pPr>
    </w:p>
    <w:p w:rsidR="00BA6E52" w:rsidRDefault="00136A6D">
      <w:pPr>
        <w:jc w:val="center"/>
        <w:rPr>
          <w:rFonts w:ascii="Times New Roman" w:hAnsi="Times New Roman" w:cs="Times New Roman"/>
          <w:b/>
        </w:rPr>
      </w:pPr>
      <w:r>
        <w:rPr>
          <w:rFonts w:ascii="Times New Roman" w:hAnsi="Times New Roman" w:cs="Times New Roman"/>
          <w:b/>
        </w:rPr>
        <w:t xml:space="preserve"> </w:t>
      </w:r>
    </w:p>
    <w:p w:rsidR="00BA6E52" w:rsidRDefault="00EC17CB">
      <w:pPr>
        <w:pageBreakBefore/>
        <w:jc w:val="center"/>
        <w:rPr>
          <w:rFonts w:ascii="Times New Roman" w:hAnsi="Times New Roman" w:cs="Times New Roman"/>
          <w:b/>
        </w:rPr>
      </w:pPr>
      <w:r>
        <w:rPr>
          <w:rFonts w:ascii="Times New Roman" w:hAnsi="Times New Roman" w:cs="Times New Roman"/>
          <w:b/>
        </w:rPr>
        <w:lastRenderedPageBreak/>
        <w:t xml:space="preserve">Содержание </w:t>
      </w:r>
    </w:p>
    <w:p w:rsidR="00BA6E52" w:rsidRDefault="00BA6E52">
      <w:pPr>
        <w:rPr>
          <w:rFonts w:ascii="Times New Roman" w:hAnsi="Times New Roman" w:cs="Times New Roman"/>
          <w:b/>
        </w:rPr>
      </w:pPr>
    </w:p>
    <w:p w:rsidR="00BA6E52" w:rsidRDefault="00BA6E52">
      <w:pPr>
        <w:rPr>
          <w:rFonts w:ascii="Times New Roman" w:hAnsi="Times New Roman" w:cs="Times New Roman"/>
          <w:b/>
        </w:rPr>
      </w:pPr>
    </w:p>
    <w:p w:rsidR="00BA6E52" w:rsidRPr="00941F17" w:rsidRDefault="00EC17CB">
      <w:pPr>
        <w:jc w:val="both"/>
        <w:rPr>
          <w:rFonts w:ascii="Times New Roman" w:hAnsi="Times New Roman" w:cs="Times New Roman"/>
        </w:rPr>
      </w:pPr>
      <w:r w:rsidRPr="00941F17">
        <w:rPr>
          <w:rFonts w:ascii="Times New Roman" w:hAnsi="Times New Roman" w:cs="Times New Roman"/>
        </w:rPr>
        <w:t xml:space="preserve">1. Общие сведения о проведении конкурса                                             </w:t>
      </w:r>
      <w:r w:rsidR="00136A6D" w:rsidRPr="00941F17">
        <w:rPr>
          <w:rFonts w:ascii="Times New Roman" w:hAnsi="Times New Roman" w:cs="Times New Roman"/>
        </w:rPr>
        <w:t xml:space="preserve">                            </w:t>
      </w:r>
      <w:r w:rsidR="00136A6D" w:rsidRPr="00941F17">
        <w:rPr>
          <w:rFonts w:ascii="Times New Roman" w:hAnsi="Times New Roman" w:cs="Times New Roman"/>
        </w:rPr>
        <w:tab/>
      </w:r>
      <w:r w:rsidRPr="00941F17">
        <w:rPr>
          <w:rFonts w:ascii="Times New Roman" w:hAnsi="Times New Roman" w:cs="Times New Roman"/>
        </w:rPr>
        <w:t xml:space="preserve"> 3</w:t>
      </w:r>
    </w:p>
    <w:p w:rsidR="00BA6E52" w:rsidRPr="00941F17" w:rsidRDefault="00EC17CB">
      <w:pPr>
        <w:jc w:val="both"/>
        <w:rPr>
          <w:rFonts w:ascii="Times New Roman" w:hAnsi="Times New Roman" w:cs="Times New Roman"/>
        </w:rPr>
      </w:pPr>
      <w:r w:rsidRPr="00941F17">
        <w:rPr>
          <w:rFonts w:ascii="Times New Roman" w:hAnsi="Times New Roman" w:cs="Times New Roman"/>
        </w:rPr>
        <w:t xml:space="preserve">1.1. Основные понятия и определения                                                     </w:t>
      </w:r>
      <w:r w:rsidR="00136A6D" w:rsidRPr="00941F17">
        <w:rPr>
          <w:rFonts w:ascii="Times New Roman" w:hAnsi="Times New Roman" w:cs="Times New Roman"/>
        </w:rPr>
        <w:t xml:space="preserve">                           </w:t>
      </w:r>
      <w:r w:rsidR="00136A6D" w:rsidRPr="00941F17">
        <w:rPr>
          <w:rFonts w:ascii="Times New Roman" w:hAnsi="Times New Roman" w:cs="Times New Roman"/>
        </w:rPr>
        <w:tab/>
        <w:t xml:space="preserve"> </w:t>
      </w:r>
      <w:r w:rsidRPr="00941F17">
        <w:rPr>
          <w:rFonts w:ascii="Times New Roman" w:hAnsi="Times New Roman" w:cs="Times New Roman"/>
        </w:rPr>
        <w:t>3</w:t>
      </w:r>
    </w:p>
    <w:p w:rsidR="00BA6E52" w:rsidRPr="00941F17" w:rsidRDefault="00EC17CB">
      <w:pPr>
        <w:jc w:val="both"/>
        <w:rPr>
          <w:rFonts w:ascii="Times New Roman" w:hAnsi="Times New Roman" w:cs="Times New Roman"/>
        </w:rPr>
      </w:pPr>
      <w:r w:rsidRPr="00941F17">
        <w:rPr>
          <w:rFonts w:ascii="Times New Roman" w:hAnsi="Times New Roman" w:cs="Times New Roman"/>
        </w:rPr>
        <w:t xml:space="preserve">1.2. Общие положения                                                                                    </w:t>
      </w:r>
      <w:r w:rsidR="00136A6D" w:rsidRPr="00941F17">
        <w:rPr>
          <w:rFonts w:ascii="Times New Roman" w:hAnsi="Times New Roman" w:cs="Times New Roman"/>
        </w:rPr>
        <w:t xml:space="preserve">                              </w:t>
      </w:r>
      <w:r w:rsidR="00941F17" w:rsidRPr="00AE13D2">
        <w:rPr>
          <w:rFonts w:ascii="Times New Roman" w:hAnsi="Times New Roman" w:cs="Times New Roman"/>
        </w:rPr>
        <w:t xml:space="preserve">  </w:t>
      </w:r>
      <w:r w:rsidRPr="00941F17">
        <w:rPr>
          <w:rFonts w:ascii="Times New Roman" w:hAnsi="Times New Roman" w:cs="Times New Roman"/>
        </w:rPr>
        <w:t>3</w:t>
      </w:r>
    </w:p>
    <w:p w:rsidR="00BA6E52" w:rsidRPr="00941F17" w:rsidRDefault="00EC17CB">
      <w:pPr>
        <w:jc w:val="both"/>
        <w:rPr>
          <w:rFonts w:ascii="Times New Roman" w:hAnsi="Times New Roman" w:cs="Times New Roman"/>
        </w:rPr>
      </w:pPr>
      <w:r w:rsidRPr="00941F17">
        <w:rPr>
          <w:rFonts w:ascii="Times New Roman" w:hAnsi="Times New Roman" w:cs="Times New Roman"/>
        </w:rPr>
        <w:t xml:space="preserve">1.3. Участие в конкурсе                                                                                 </w:t>
      </w:r>
      <w:r w:rsidR="00136A6D" w:rsidRPr="00941F17">
        <w:rPr>
          <w:rFonts w:ascii="Times New Roman" w:hAnsi="Times New Roman" w:cs="Times New Roman"/>
        </w:rPr>
        <w:t xml:space="preserve">                           </w:t>
      </w:r>
      <w:r w:rsidR="00136A6D" w:rsidRPr="00941F17">
        <w:rPr>
          <w:rFonts w:ascii="Times New Roman" w:hAnsi="Times New Roman" w:cs="Times New Roman"/>
        </w:rPr>
        <w:tab/>
        <w:t xml:space="preserve"> </w:t>
      </w:r>
      <w:r w:rsidRPr="00941F17">
        <w:rPr>
          <w:rFonts w:ascii="Times New Roman" w:hAnsi="Times New Roman" w:cs="Times New Roman"/>
        </w:rPr>
        <w:t>4</w:t>
      </w:r>
    </w:p>
    <w:p w:rsidR="00BA6E52" w:rsidRPr="00941F17" w:rsidRDefault="00EC17CB">
      <w:pPr>
        <w:pStyle w:val="ConsPlusNormal"/>
        <w:jc w:val="both"/>
        <w:rPr>
          <w:rFonts w:ascii="Times New Roman" w:hAnsi="Times New Roman" w:cs="Times New Roman"/>
          <w:sz w:val="24"/>
          <w:szCs w:val="24"/>
        </w:rPr>
      </w:pPr>
      <w:r w:rsidRPr="00941F17">
        <w:rPr>
          <w:rFonts w:ascii="Times New Roman" w:hAnsi="Times New Roman" w:cs="Times New Roman"/>
          <w:sz w:val="24"/>
          <w:szCs w:val="24"/>
        </w:rPr>
        <w:t xml:space="preserve">1.4. Предоставление конкурсной документации                                      </w:t>
      </w:r>
      <w:r w:rsidR="00136A6D" w:rsidRPr="00941F17">
        <w:rPr>
          <w:rFonts w:ascii="Times New Roman" w:hAnsi="Times New Roman" w:cs="Times New Roman"/>
          <w:sz w:val="24"/>
          <w:szCs w:val="24"/>
        </w:rPr>
        <w:t xml:space="preserve">                           </w:t>
      </w:r>
      <w:r w:rsidR="00136A6D" w:rsidRPr="00941F17">
        <w:rPr>
          <w:rFonts w:ascii="Times New Roman" w:hAnsi="Times New Roman" w:cs="Times New Roman"/>
          <w:sz w:val="24"/>
          <w:szCs w:val="24"/>
        </w:rPr>
        <w:tab/>
        <w:t xml:space="preserve"> </w:t>
      </w:r>
      <w:r w:rsidRPr="00941F17">
        <w:rPr>
          <w:rFonts w:ascii="Times New Roman" w:hAnsi="Times New Roman" w:cs="Times New Roman"/>
          <w:sz w:val="24"/>
          <w:szCs w:val="24"/>
        </w:rPr>
        <w:t>5</w:t>
      </w:r>
    </w:p>
    <w:p w:rsidR="00BA6E52" w:rsidRPr="00941F17" w:rsidRDefault="00EC17CB" w:rsidP="00136A6D">
      <w:pPr>
        <w:pStyle w:val="ConsPlusNormal"/>
        <w:widowControl/>
        <w:rPr>
          <w:rFonts w:ascii="Times New Roman" w:hAnsi="Times New Roman" w:cs="Times New Roman"/>
          <w:sz w:val="24"/>
          <w:szCs w:val="24"/>
        </w:rPr>
      </w:pPr>
      <w:r w:rsidRPr="00941F17">
        <w:rPr>
          <w:rFonts w:ascii="Times New Roman" w:hAnsi="Times New Roman" w:cs="Times New Roman"/>
          <w:sz w:val="24"/>
          <w:szCs w:val="24"/>
        </w:rPr>
        <w:t xml:space="preserve">1.5. Внесение изменений в конкурсную документацию                                           </w:t>
      </w:r>
      <w:r w:rsidR="00136A6D" w:rsidRPr="00941F17">
        <w:rPr>
          <w:rFonts w:ascii="Times New Roman" w:hAnsi="Times New Roman" w:cs="Times New Roman"/>
          <w:sz w:val="24"/>
          <w:szCs w:val="24"/>
        </w:rPr>
        <w:t xml:space="preserve">             </w:t>
      </w:r>
      <w:r w:rsidR="00941F17" w:rsidRPr="00941F17">
        <w:rPr>
          <w:rFonts w:ascii="Times New Roman" w:hAnsi="Times New Roman" w:cs="Times New Roman"/>
          <w:sz w:val="24"/>
          <w:szCs w:val="24"/>
        </w:rPr>
        <w:t xml:space="preserve">     </w:t>
      </w:r>
      <w:r w:rsidR="00136A6D" w:rsidRPr="00941F17">
        <w:rPr>
          <w:rFonts w:ascii="Times New Roman" w:hAnsi="Times New Roman" w:cs="Times New Roman"/>
          <w:sz w:val="24"/>
          <w:szCs w:val="24"/>
        </w:rPr>
        <w:t>5</w:t>
      </w:r>
    </w:p>
    <w:p w:rsidR="00BA6E52" w:rsidRPr="00941F17" w:rsidRDefault="00EC17CB">
      <w:pPr>
        <w:pStyle w:val="ConsPlusNormal"/>
        <w:widowControl/>
        <w:jc w:val="both"/>
        <w:rPr>
          <w:rFonts w:ascii="Times New Roman" w:hAnsi="Times New Roman" w:cs="Times New Roman"/>
          <w:sz w:val="24"/>
          <w:szCs w:val="24"/>
        </w:rPr>
      </w:pPr>
      <w:r w:rsidRPr="00941F17">
        <w:rPr>
          <w:rFonts w:ascii="Times New Roman" w:hAnsi="Times New Roman" w:cs="Times New Roman"/>
          <w:sz w:val="24"/>
          <w:szCs w:val="24"/>
        </w:rPr>
        <w:t xml:space="preserve">1.6. Организация осмотра объекта конкурса                                           </w:t>
      </w:r>
      <w:r w:rsidR="00136A6D" w:rsidRPr="00941F17">
        <w:rPr>
          <w:rFonts w:ascii="Times New Roman" w:hAnsi="Times New Roman" w:cs="Times New Roman"/>
          <w:sz w:val="24"/>
          <w:szCs w:val="24"/>
        </w:rPr>
        <w:t xml:space="preserve">                              </w:t>
      </w:r>
      <w:r w:rsidR="00941F17" w:rsidRPr="00AE13D2">
        <w:rPr>
          <w:rFonts w:ascii="Times New Roman" w:hAnsi="Times New Roman" w:cs="Times New Roman"/>
          <w:sz w:val="24"/>
          <w:szCs w:val="24"/>
        </w:rPr>
        <w:t xml:space="preserve">     </w:t>
      </w:r>
      <w:r w:rsidR="00136A6D" w:rsidRPr="00941F17">
        <w:rPr>
          <w:rFonts w:ascii="Times New Roman" w:hAnsi="Times New Roman" w:cs="Times New Roman"/>
          <w:sz w:val="24"/>
          <w:szCs w:val="24"/>
        </w:rPr>
        <w:t xml:space="preserve"> </w:t>
      </w:r>
      <w:r w:rsidR="00941F17" w:rsidRPr="00AE13D2">
        <w:rPr>
          <w:rFonts w:ascii="Times New Roman" w:hAnsi="Times New Roman" w:cs="Times New Roman"/>
          <w:sz w:val="24"/>
          <w:szCs w:val="24"/>
        </w:rPr>
        <w:t xml:space="preserve"> </w:t>
      </w:r>
      <w:r w:rsidRPr="00941F17">
        <w:rPr>
          <w:rFonts w:ascii="Times New Roman" w:hAnsi="Times New Roman" w:cs="Times New Roman"/>
          <w:sz w:val="24"/>
          <w:szCs w:val="24"/>
        </w:rPr>
        <w:t>5</w:t>
      </w:r>
    </w:p>
    <w:p w:rsidR="00BA6E52" w:rsidRPr="00941F17" w:rsidRDefault="00EC17CB">
      <w:pPr>
        <w:pStyle w:val="ConsPlusNormal"/>
        <w:widowControl/>
        <w:jc w:val="both"/>
        <w:rPr>
          <w:rFonts w:ascii="Times New Roman" w:hAnsi="Times New Roman" w:cs="Times New Roman"/>
          <w:sz w:val="24"/>
          <w:szCs w:val="24"/>
        </w:rPr>
      </w:pPr>
      <w:r w:rsidRPr="00941F17">
        <w:rPr>
          <w:rFonts w:ascii="Times New Roman" w:hAnsi="Times New Roman" w:cs="Times New Roman"/>
          <w:sz w:val="24"/>
          <w:szCs w:val="24"/>
        </w:rPr>
        <w:t xml:space="preserve">1.7. Порядок подачи заявок на участие в конкурсе                               </w:t>
      </w:r>
      <w:r w:rsidR="00136A6D" w:rsidRPr="00941F17">
        <w:rPr>
          <w:rFonts w:ascii="Times New Roman" w:hAnsi="Times New Roman" w:cs="Times New Roman"/>
          <w:sz w:val="24"/>
          <w:szCs w:val="24"/>
        </w:rPr>
        <w:t xml:space="preserve">                           </w:t>
      </w:r>
      <w:r w:rsidR="00136A6D" w:rsidRPr="00941F17">
        <w:rPr>
          <w:rFonts w:ascii="Times New Roman" w:hAnsi="Times New Roman" w:cs="Times New Roman"/>
          <w:sz w:val="24"/>
          <w:szCs w:val="24"/>
        </w:rPr>
        <w:tab/>
        <w:t xml:space="preserve"> </w:t>
      </w:r>
      <w:r w:rsidRPr="00941F17">
        <w:rPr>
          <w:rFonts w:ascii="Times New Roman" w:hAnsi="Times New Roman" w:cs="Times New Roman"/>
          <w:sz w:val="24"/>
          <w:szCs w:val="24"/>
        </w:rPr>
        <w:t>5</w:t>
      </w:r>
    </w:p>
    <w:p w:rsidR="00BA6E52" w:rsidRPr="00941F17" w:rsidRDefault="00EC17CB">
      <w:pPr>
        <w:pStyle w:val="ConsPlusNormal"/>
        <w:widowControl/>
        <w:jc w:val="both"/>
        <w:rPr>
          <w:rFonts w:ascii="Times New Roman" w:hAnsi="Times New Roman" w:cs="Times New Roman"/>
          <w:sz w:val="24"/>
          <w:szCs w:val="24"/>
        </w:rPr>
      </w:pPr>
      <w:r w:rsidRPr="00941F17">
        <w:rPr>
          <w:rFonts w:ascii="Times New Roman" w:hAnsi="Times New Roman" w:cs="Times New Roman"/>
          <w:sz w:val="24"/>
          <w:szCs w:val="24"/>
        </w:rPr>
        <w:t>1.8. Процедура вскрытия конвертов с заявками на участие в ко</w:t>
      </w:r>
      <w:r w:rsidR="00136A6D" w:rsidRPr="00941F17">
        <w:rPr>
          <w:rFonts w:ascii="Times New Roman" w:hAnsi="Times New Roman" w:cs="Times New Roman"/>
          <w:sz w:val="24"/>
          <w:szCs w:val="24"/>
        </w:rPr>
        <w:t xml:space="preserve">нкурсе                         </w:t>
      </w:r>
      <w:r w:rsidR="00941F17" w:rsidRPr="00941F17">
        <w:rPr>
          <w:rFonts w:ascii="Times New Roman" w:hAnsi="Times New Roman" w:cs="Times New Roman"/>
          <w:sz w:val="24"/>
          <w:szCs w:val="24"/>
        </w:rPr>
        <w:t xml:space="preserve">         </w:t>
      </w:r>
      <w:r w:rsidR="00136A6D" w:rsidRPr="00941F17">
        <w:rPr>
          <w:rFonts w:ascii="Times New Roman" w:hAnsi="Times New Roman" w:cs="Times New Roman"/>
          <w:sz w:val="24"/>
          <w:szCs w:val="24"/>
        </w:rPr>
        <w:t xml:space="preserve"> </w:t>
      </w:r>
      <w:r w:rsidRPr="00941F17">
        <w:rPr>
          <w:rFonts w:ascii="Times New Roman" w:hAnsi="Times New Roman" w:cs="Times New Roman"/>
          <w:sz w:val="24"/>
          <w:szCs w:val="24"/>
        </w:rPr>
        <w:t>6</w:t>
      </w:r>
    </w:p>
    <w:p w:rsidR="00BA6E52" w:rsidRPr="00941F17" w:rsidRDefault="00EC17CB">
      <w:pPr>
        <w:pStyle w:val="ConsPlusNormal"/>
        <w:widowControl/>
        <w:jc w:val="both"/>
        <w:rPr>
          <w:rFonts w:ascii="Times New Roman" w:hAnsi="Times New Roman" w:cs="Times New Roman"/>
          <w:sz w:val="24"/>
          <w:szCs w:val="24"/>
        </w:rPr>
      </w:pPr>
      <w:r w:rsidRPr="00941F17">
        <w:rPr>
          <w:rFonts w:ascii="Times New Roman" w:hAnsi="Times New Roman" w:cs="Times New Roman"/>
          <w:sz w:val="24"/>
          <w:szCs w:val="24"/>
        </w:rPr>
        <w:t xml:space="preserve">1.9. Порядок рассмотрения заявок на участие в конкурсе                  </w:t>
      </w:r>
      <w:r w:rsidR="00136A6D" w:rsidRPr="00941F17">
        <w:rPr>
          <w:rFonts w:ascii="Times New Roman" w:hAnsi="Times New Roman" w:cs="Times New Roman"/>
          <w:sz w:val="24"/>
          <w:szCs w:val="24"/>
        </w:rPr>
        <w:t xml:space="preserve">                               </w:t>
      </w:r>
      <w:r w:rsidR="00941F17" w:rsidRPr="00941F17">
        <w:rPr>
          <w:rFonts w:ascii="Times New Roman" w:hAnsi="Times New Roman" w:cs="Times New Roman"/>
          <w:sz w:val="24"/>
          <w:szCs w:val="24"/>
        </w:rPr>
        <w:t xml:space="preserve">       </w:t>
      </w:r>
      <w:r w:rsidR="00136A6D" w:rsidRPr="00941F17">
        <w:rPr>
          <w:rFonts w:ascii="Times New Roman" w:hAnsi="Times New Roman" w:cs="Times New Roman"/>
          <w:sz w:val="24"/>
          <w:szCs w:val="24"/>
        </w:rPr>
        <w:t xml:space="preserve"> </w:t>
      </w:r>
      <w:r w:rsidRPr="00941F17">
        <w:rPr>
          <w:rFonts w:ascii="Times New Roman" w:hAnsi="Times New Roman" w:cs="Times New Roman"/>
          <w:sz w:val="24"/>
          <w:szCs w:val="24"/>
        </w:rPr>
        <w:t>6</w:t>
      </w:r>
    </w:p>
    <w:p w:rsidR="00BA6E52" w:rsidRPr="00941F17" w:rsidRDefault="00EC17CB">
      <w:pPr>
        <w:pStyle w:val="ConsPlusNormal"/>
        <w:widowControl/>
        <w:jc w:val="both"/>
        <w:rPr>
          <w:rFonts w:ascii="Times New Roman" w:hAnsi="Times New Roman" w:cs="Times New Roman"/>
          <w:sz w:val="24"/>
          <w:szCs w:val="24"/>
        </w:rPr>
      </w:pPr>
      <w:r w:rsidRPr="00941F17">
        <w:rPr>
          <w:rFonts w:ascii="Times New Roman" w:hAnsi="Times New Roman" w:cs="Times New Roman"/>
          <w:sz w:val="24"/>
          <w:szCs w:val="24"/>
        </w:rPr>
        <w:t xml:space="preserve">1.10. Отказ от проведения конкурса                                                         </w:t>
      </w:r>
      <w:r w:rsidR="00136A6D" w:rsidRPr="00941F17">
        <w:rPr>
          <w:rFonts w:ascii="Times New Roman" w:hAnsi="Times New Roman" w:cs="Times New Roman"/>
          <w:sz w:val="24"/>
          <w:szCs w:val="24"/>
        </w:rPr>
        <w:t xml:space="preserve">                           </w:t>
      </w:r>
      <w:r w:rsidR="00136A6D" w:rsidRPr="00941F17">
        <w:rPr>
          <w:rFonts w:ascii="Times New Roman" w:hAnsi="Times New Roman" w:cs="Times New Roman"/>
          <w:sz w:val="24"/>
          <w:szCs w:val="24"/>
        </w:rPr>
        <w:tab/>
      </w:r>
      <w:r w:rsidRPr="00941F17">
        <w:rPr>
          <w:rFonts w:ascii="Times New Roman" w:hAnsi="Times New Roman" w:cs="Times New Roman"/>
          <w:sz w:val="24"/>
          <w:szCs w:val="24"/>
        </w:rPr>
        <w:t>7</w:t>
      </w:r>
    </w:p>
    <w:p w:rsidR="00BA6E52" w:rsidRPr="00941F17" w:rsidRDefault="00EC17CB">
      <w:pPr>
        <w:pStyle w:val="ConsPlusNormal"/>
        <w:jc w:val="both"/>
        <w:rPr>
          <w:rFonts w:ascii="Times New Roman" w:hAnsi="Times New Roman" w:cs="Times New Roman"/>
          <w:sz w:val="24"/>
          <w:szCs w:val="24"/>
        </w:rPr>
      </w:pPr>
      <w:r w:rsidRPr="00941F17">
        <w:rPr>
          <w:rFonts w:ascii="Times New Roman" w:hAnsi="Times New Roman" w:cs="Times New Roman"/>
          <w:sz w:val="24"/>
          <w:szCs w:val="24"/>
        </w:rPr>
        <w:t xml:space="preserve">1.11. Порядок проведения конкурса                                                          </w:t>
      </w:r>
      <w:r w:rsidR="00136A6D" w:rsidRPr="00941F17">
        <w:rPr>
          <w:rFonts w:ascii="Times New Roman" w:hAnsi="Times New Roman" w:cs="Times New Roman"/>
          <w:sz w:val="24"/>
          <w:szCs w:val="24"/>
        </w:rPr>
        <w:t xml:space="preserve">                               </w:t>
      </w:r>
      <w:r w:rsidR="00941F17" w:rsidRPr="00AE13D2">
        <w:rPr>
          <w:rFonts w:ascii="Times New Roman" w:hAnsi="Times New Roman" w:cs="Times New Roman"/>
          <w:sz w:val="24"/>
          <w:szCs w:val="24"/>
        </w:rPr>
        <w:t xml:space="preserve">   </w:t>
      </w:r>
      <w:r w:rsidRPr="00941F17">
        <w:rPr>
          <w:rFonts w:ascii="Times New Roman" w:hAnsi="Times New Roman" w:cs="Times New Roman"/>
          <w:sz w:val="24"/>
          <w:szCs w:val="24"/>
        </w:rPr>
        <w:t>7</w:t>
      </w:r>
    </w:p>
    <w:p w:rsidR="00BA6E52" w:rsidRPr="00941F17" w:rsidRDefault="00EC17CB">
      <w:pPr>
        <w:pStyle w:val="ConsPlusNormal"/>
        <w:widowControl/>
        <w:jc w:val="both"/>
        <w:rPr>
          <w:rFonts w:ascii="Times New Roman" w:hAnsi="Times New Roman" w:cs="Times New Roman"/>
          <w:sz w:val="24"/>
          <w:szCs w:val="24"/>
        </w:rPr>
      </w:pPr>
      <w:r w:rsidRPr="00941F17">
        <w:rPr>
          <w:rFonts w:ascii="Times New Roman" w:hAnsi="Times New Roman" w:cs="Times New Roman"/>
          <w:sz w:val="24"/>
          <w:szCs w:val="24"/>
        </w:rPr>
        <w:t xml:space="preserve">1.12. Определение Победителя  конкурса                                                  </w:t>
      </w:r>
      <w:r w:rsidR="00136A6D" w:rsidRPr="00941F17">
        <w:rPr>
          <w:rFonts w:ascii="Times New Roman" w:hAnsi="Times New Roman" w:cs="Times New Roman"/>
          <w:sz w:val="24"/>
          <w:szCs w:val="24"/>
        </w:rPr>
        <w:t xml:space="preserve">                           </w:t>
      </w:r>
      <w:r w:rsidR="00136A6D" w:rsidRPr="00941F17">
        <w:rPr>
          <w:rFonts w:ascii="Times New Roman" w:hAnsi="Times New Roman" w:cs="Times New Roman"/>
          <w:sz w:val="24"/>
          <w:szCs w:val="24"/>
        </w:rPr>
        <w:tab/>
      </w:r>
      <w:r w:rsidRPr="00941F17">
        <w:rPr>
          <w:rFonts w:ascii="Times New Roman" w:hAnsi="Times New Roman" w:cs="Times New Roman"/>
          <w:sz w:val="24"/>
          <w:szCs w:val="24"/>
        </w:rPr>
        <w:t>7</w:t>
      </w:r>
    </w:p>
    <w:p w:rsidR="00BA6E52" w:rsidRPr="00941F17" w:rsidRDefault="00EC17CB">
      <w:pPr>
        <w:pStyle w:val="ConsPlusNormal"/>
        <w:widowControl/>
        <w:jc w:val="both"/>
        <w:rPr>
          <w:rFonts w:ascii="Times New Roman" w:hAnsi="Times New Roman" w:cs="Times New Roman"/>
          <w:sz w:val="24"/>
          <w:szCs w:val="24"/>
        </w:rPr>
      </w:pPr>
      <w:r w:rsidRPr="00941F17">
        <w:rPr>
          <w:rFonts w:ascii="Times New Roman" w:hAnsi="Times New Roman" w:cs="Times New Roman"/>
          <w:sz w:val="24"/>
          <w:szCs w:val="24"/>
        </w:rPr>
        <w:t xml:space="preserve">1.13. Обязанности и ответственность Победителя конкурса              </w:t>
      </w:r>
      <w:r w:rsidR="00136A6D" w:rsidRPr="00941F17">
        <w:rPr>
          <w:rFonts w:ascii="Times New Roman" w:hAnsi="Times New Roman" w:cs="Times New Roman"/>
          <w:sz w:val="24"/>
          <w:szCs w:val="24"/>
        </w:rPr>
        <w:t xml:space="preserve">                            </w:t>
      </w:r>
      <w:r w:rsidR="00136A6D" w:rsidRPr="00941F17">
        <w:rPr>
          <w:rFonts w:ascii="Times New Roman" w:hAnsi="Times New Roman" w:cs="Times New Roman"/>
          <w:sz w:val="24"/>
          <w:szCs w:val="24"/>
        </w:rPr>
        <w:tab/>
      </w:r>
      <w:r w:rsidRPr="00941F17">
        <w:rPr>
          <w:rFonts w:ascii="Times New Roman" w:hAnsi="Times New Roman" w:cs="Times New Roman"/>
          <w:sz w:val="24"/>
          <w:szCs w:val="24"/>
        </w:rPr>
        <w:t>8</w:t>
      </w:r>
    </w:p>
    <w:p w:rsidR="00BA6E52" w:rsidRPr="00941F17" w:rsidRDefault="00EC17CB">
      <w:pPr>
        <w:pStyle w:val="ConsPlusNormal"/>
        <w:widowControl/>
        <w:jc w:val="both"/>
        <w:rPr>
          <w:rFonts w:ascii="Times New Roman" w:hAnsi="Times New Roman" w:cs="Times New Roman"/>
          <w:sz w:val="24"/>
          <w:szCs w:val="24"/>
        </w:rPr>
      </w:pPr>
      <w:r w:rsidRPr="00941F17">
        <w:rPr>
          <w:rFonts w:ascii="Times New Roman" w:hAnsi="Times New Roman" w:cs="Times New Roman"/>
          <w:sz w:val="24"/>
          <w:szCs w:val="24"/>
        </w:rPr>
        <w:t xml:space="preserve">2. Информационная карта                                                                           </w:t>
      </w:r>
      <w:r w:rsidR="00136A6D" w:rsidRPr="00941F17">
        <w:rPr>
          <w:rFonts w:ascii="Times New Roman" w:hAnsi="Times New Roman" w:cs="Times New Roman"/>
          <w:sz w:val="24"/>
          <w:szCs w:val="24"/>
        </w:rPr>
        <w:t xml:space="preserve">                           </w:t>
      </w:r>
      <w:r w:rsidR="00136A6D" w:rsidRPr="00941F17">
        <w:rPr>
          <w:rFonts w:ascii="Times New Roman" w:hAnsi="Times New Roman" w:cs="Times New Roman"/>
          <w:sz w:val="24"/>
          <w:szCs w:val="24"/>
        </w:rPr>
        <w:tab/>
      </w:r>
      <w:r w:rsidRPr="00941F17">
        <w:rPr>
          <w:rFonts w:ascii="Times New Roman" w:hAnsi="Times New Roman" w:cs="Times New Roman"/>
          <w:sz w:val="24"/>
          <w:szCs w:val="24"/>
        </w:rPr>
        <w:t>9</w:t>
      </w:r>
    </w:p>
    <w:p w:rsidR="00BA6E52" w:rsidRPr="00941F17" w:rsidRDefault="00EC17CB">
      <w:pPr>
        <w:pStyle w:val="ConsPlusNormal"/>
        <w:widowControl/>
        <w:jc w:val="both"/>
        <w:rPr>
          <w:rFonts w:ascii="Times New Roman" w:hAnsi="Times New Roman" w:cs="Times New Roman"/>
          <w:sz w:val="24"/>
          <w:szCs w:val="24"/>
        </w:rPr>
      </w:pPr>
      <w:r w:rsidRPr="00941F17">
        <w:rPr>
          <w:rFonts w:ascii="Times New Roman" w:hAnsi="Times New Roman" w:cs="Times New Roman"/>
          <w:sz w:val="24"/>
          <w:szCs w:val="24"/>
        </w:rPr>
        <w:t>3. Формы документов</w:t>
      </w:r>
    </w:p>
    <w:p w:rsidR="00BA6E52" w:rsidRPr="00941F17" w:rsidRDefault="00EC17CB">
      <w:pPr>
        <w:pStyle w:val="ConsPlusNormal"/>
        <w:widowControl/>
        <w:jc w:val="both"/>
        <w:rPr>
          <w:rFonts w:ascii="Times New Roman" w:hAnsi="Times New Roman" w:cs="Times New Roman"/>
          <w:sz w:val="24"/>
          <w:szCs w:val="24"/>
        </w:rPr>
      </w:pPr>
      <w:r w:rsidRPr="00941F17">
        <w:rPr>
          <w:rFonts w:ascii="Times New Roman" w:hAnsi="Times New Roman" w:cs="Times New Roman"/>
          <w:sz w:val="24"/>
          <w:szCs w:val="24"/>
        </w:rPr>
        <w:t xml:space="preserve">3.1. Форма заявки на участие в конкурсе (Приложение №1)                                            </w:t>
      </w:r>
      <w:r w:rsidRPr="00941F17">
        <w:rPr>
          <w:rFonts w:ascii="Times New Roman" w:hAnsi="Times New Roman" w:cs="Times New Roman"/>
          <w:sz w:val="24"/>
          <w:szCs w:val="24"/>
        </w:rPr>
        <w:tab/>
      </w:r>
      <w:r w:rsidRPr="00941F17">
        <w:rPr>
          <w:rFonts w:ascii="Times New Roman" w:hAnsi="Times New Roman" w:cs="Times New Roman"/>
          <w:sz w:val="24"/>
          <w:szCs w:val="24"/>
        </w:rPr>
        <w:tab/>
      </w:r>
    </w:p>
    <w:p w:rsidR="00BA6E52" w:rsidRPr="00941F17" w:rsidRDefault="00EC17CB">
      <w:pPr>
        <w:pStyle w:val="ConsPlusNormal"/>
        <w:widowControl/>
        <w:jc w:val="both"/>
        <w:rPr>
          <w:rFonts w:ascii="Times New Roman" w:hAnsi="Times New Roman" w:cs="Times New Roman"/>
          <w:sz w:val="24"/>
          <w:szCs w:val="24"/>
        </w:rPr>
      </w:pPr>
      <w:r w:rsidRPr="00941F17">
        <w:rPr>
          <w:rFonts w:ascii="Times New Roman" w:hAnsi="Times New Roman" w:cs="Times New Roman"/>
          <w:sz w:val="24"/>
          <w:szCs w:val="24"/>
        </w:rPr>
        <w:t>3.2. Инструкция по заполнению заявки на участие в конкурсе</w:t>
      </w:r>
    </w:p>
    <w:p w:rsidR="00BA6E52" w:rsidRPr="00941F17" w:rsidRDefault="00EC17CB">
      <w:pPr>
        <w:pStyle w:val="ConsPlusNormal"/>
        <w:widowControl/>
        <w:jc w:val="both"/>
        <w:rPr>
          <w:rFonts w:ascii="Times New Roman" w:hAnsi="Times New Roman" w:cs="Times New Roman"/>
          <w:sz w:val="24"/>
          <w:szCs w:val="24"/>
        </w:rPr>
      </w:pPr>
      <w:r w:rsidRPr="00941F17">
        <w:rPr>
          <w:rFonts w:ascii="Times New Roman" w:hAnsi="Times New Roman" w:cs="Times New Roman"/>
          <w:sz w:val="24"/>
          <w:szCs w:val="24"/>
        </w:rPr>
        <w:t xml:space="preserve">(Приложение №2)                                                                                                                       </w:t>
      </w:r>
      <w:r w:rsidRPr="00941F17">
        <w:rPr>
          <w:rFonts w:ascii="Times New Roman" w:hAnsi="Times New Roman" w:cs="Times New Roman"/>
          <w:sz w:val="24"/>
          <w:szCs w:val="24"/>
        </w:rPr>
        <w:tab/>
      </w:r>
      <w:r w:rsidRPr="00941F17">
        <w:rPr>
          <w:rFonts w:ascii="Times New Roman" w:hAnsi="Times New Roman" w:cs="Times New Roman"/>
          <w:sz w:val="24"/>
          <w:szCs w:val="24"/>
        </w:rPr>
        <w:tab/>
      </w:r>
    </w:p>
    <w:p w:rsidR="00BA6E52" w:rsidRPr="00941F17" w:rsidRDefault="00EC17CB">
      <w:pPr>
        <w:pStyle w:val="ConsPlusNormal"/>
        <w:widowControl/>
        <w:rPr>
          <w:rFonts w:ascii="Times New Roman" w:hAnsi="Times New Roman" w:cs="Times New Roman"/>
          <w:sz w:val="24"/>
          <w:szCs w:val="24"/>
        </w:rPr>
      </w:pPr>
      <w:r w:rsidRPr="00941F17">
        <w:rPr>
          <w:rFonts w:ascii="Times New Roman" w:hAnsi="Times New Roman" w:cs="Times New Roman"/>
          <w:sz w:val="24"/>
          <w:szCs w:val="24"/>
        </w:rPr>
        <w:t>4. Акт о состоянии общего имущества собственников помещений в многоквартирных домах (Приложение№3)</w:t>
      </w:r>
    </w:p>
    <w:p w:rsidR="00BA6E52" w:rsidRPr="00941F17" w:rsidRDefault="00EC17CB">
      <w:pPr>
        <w:pStyle w:val="ConsPlusNormal"/>
        <w:widowControl/>
        <w:jc w:val="both"/>
        <w:rPr>
          <w:rFonts w:ascii="Times New Roman" w:hAnsi="Times New Roman" w:cs="Times New Roman"/>
          <w:sz w:val="24"/>
          <w:szCs w:val="24"/>
        </w:rPr>
      </w:pPr>
      <w:r w:rsidRPr="00941F17">
        <w:rPr>
          <w:rFonts w:ascii="Times New Roman" w:hAnsi="Times New Roman" w:cs="Times New Roman"/>
          <w:sz w:val="24"/>
          <w:szCs w:val="24"/>
        </w:rPr>
        <w:t>5. Перечень обязательных работ и услуг по содержанию и ремонту общего имущества многоквартирных домов (Приложения №4)</w:t>
      </w:r>
    </w:p>
    <w:p w:rsidR="00BA6E52" w:rsidRPr="00941F17" w:rsidRDefault="00EC17CB">
      <w:pPr>
        <w:pStyle w:val="ConsPlusNormal"/>
        <w:widowControl/>
        <w:jc w:val="both"/>
        <w:rPr>
          <w:rFonts w:ascii="Times New Roman" w:hAnsi="Times New Roman" w:cs="Times New Roman"/>
          <w:sz w:val="24"/>
          <w:szCs w:val="24"/>
        </w:rPr>
      </w:pPr>
      <w:r w:rsidRPr="00941F17">
        <w:rPr>
          <w:rFonts w:ascii="Times New Roman" w:hAnsi="Times New Roman" w:cs="Times New Roman"/>
          <w:sz w:val="24"/>
          <w:szCs w:val="24"/>
        </w:rPr>
        <w:t>6. Проект договор управления многоквартирными домами (Приложение №5)</w:t>
      </w:r>
      <w:r w:rsidRPr="00941F17">
        <w:rPr>
          <w:rFonts w:ascii="Times New Roman" w:hAnsi="Times New Roman" w:cs="Times New Roman"/>
          <w:sz w:val="24"/>
          <w:szCs w:val="24"/>
        </w:rPr>
        <w:tab/>
      </w:r>
    </w:p>
    <w:p w:rsidR="00BA6E52" w:rsidRPr="00941F17" w:rsidRDefault="00EC17CB">
      <w:pPr>
        <w:pStyle w:val="ConsPlusNormal"/>
        <w:widowControl/>
        <w:jc w:val="both"/>
        <w:rPr>
          <w:rFonts w:ascii="Times New Roman" w:hAnsi="Times New Roman" w:cs="Times New Roman"/>
          <w:sz w:val="24"/>
          <w:szCs w:val="24"/>
        </w:rPr>
      </w:pPr>
      <w:r w:rsidRPr="00941F17">
        <w:rPr>
          <w:rFonts w:ascii="Times New Roman" w:hAnsi="Times New Roman" w:cs="Times New Roman"/>
          <w:sz w:val="24"/>
          <w:szCs w:val="24"/>
        </w:rPr>
        <w:t>7. Формы «</w:t>
      </w:r>
      <w:r w:rsidRPr="00941F17">
        <w:rPr>
          <w:rFonts w:ascii="Times New Roman" w:hAnsi="Times New Roman" w:cs="Times New Roman"/>
          <w:spacing w:val="2"/>
          <w:sz w:val="24"/>
          <w:szCs w:val="24"/>
        </w:rPr>
        <w:t xml:space="preserve">Расписка о получении заявки на участие в конкурсе по отбору управляющей организации для управления многоквартирными домами», «Протокол вскрытия конвертов с заявками на участие в конкурсе по отбору управляющей организации для управления многоквартирными домами», «Протокол рассмотрения заявок на участие в конкурсе по отбору управляющей организации для управления многоквартирными домами», «Протокол конкурса по отбору управляющей организации для управления многоквартирными домами» </w:t>
      </w:r>
      <w:r w:rsidRPr="00941F17">
        <w:rPr>
          <w:rFonts w:ascii="Times New Roman" w:hAnsi="Times New Roman" w:cs="Times New Roman"/>
          <w:sz w:val="24"/>
          <w:szCs w:val="24"/>
        </w:rPr>
        <w:t>(Приложение № 6)</w:t>
      </w:r>
    </w:p>
    <w:p w:rsidR="00BA6E52" w:rsidRDefault="00EC17CB">
      <w:pPr>
        <w:pageBreakBefore/>
        <w:jc w:val="center"/>
        <w:rPr>
          <w:rFonts w:ascii="Times New Roman" w:hAnsi="Times New Roman" w:cs="Times New Roman"/>
          <w:b/>
        </w:rPr>
      </w:pPr>
      <w:r>
        <w:rPr>
          <w:rFonts w:ascii="Times New Roman" w:hAnsi="Times New Roman" w:cs="Times New Roman"/>
          <w:b/>
        </w:rPr>
        <w:lastRenderedPageBreak/>
        <w:t>1. Общие сведения о проведении конкурса</w:t>
      </w:r>
    </w:p>
    <w:p w:rsidR="00BA6E52" w:rsidRDefault="00BA6E52">
      <w:pPr>
        <w:jc w:val="both"/>
        <w:rPr>
          <w:rFonts w:ascii="Times New Roman" w:hAnsi="Times New Roman" w:cs="Times New Roman"/>
          <w:b/>
        </w:rPr>
      </w:pPr>
    </w:p>
    <w:p w:rsidR="00BA6E52" w:rsidRDefault="00EC17CB">
      <w:pPr>
        <w:jc w:val="both"/>
        <w:rPr>
          <w:rFonts w:ascii="Times New Roman" w:hAnsi="Times New Roman" w:cs="Times New Roman"/>
        </w:rPr>
      </w:pPr>
      <w:r>
        <w:rPr>
          <w:rFonts w:ascii="Times New Roman" w:hAnsi="Times New Roman" w:cs="Times New Roman"/>
          <w:b/>
        </w:rPr>
        <w:t>1.1. Основные понятия и определения</w:t>
      </w:r>
    </w:p>
    <w:p w:rsidR="00BA6E52" w:rsidRDefault="00BA6E52">
      <w:pPr>
        <w:rPr>
          <w:rFonts w:ascii="Times New Roman" w:hAnsi="Times New Roman" w:cs="Times New Roman"/>
        </w:rPr>
      </w:pPr>
    </w:p>
    <w:p w:rsidR="00BA6E52" w:rsidRDefault="00EC17CB">
      <w:pPr>
        <w:ind w:firstLine="708"/>
        <w:jc w:val="both"/>
        <w:rPr>
          <w:rFonts w:ascii="Times New Roman" w:hAnsi="Times New Roman" w:cs="Times New Roman"/>
        </w:rPr>
      </w:pPr>
      <w:r>
        <w:rPr>
          <w:rFonts w:ascii="Times New Roman" w:hAnsi="Times New Roman" w:cs="Times New Roman"/>
        </w:rPr>
        <w:t>"Конкурс" - форма торгов, победителем которых признается участник конкурса, предложивший за указанный организатором конкурса в конкурсной документации размер платы за содержание и ремонт жилого помещения в течение установленного срока выполнить наибольший по стоимости объем работ и услуг по содержанию и ремонту общего имущества собственников помещений в многоквартирном доме, на право управления которым проводится конкурс.</w:t>
      </w:r>
    </w:p>
    <w:p w:rsidR="00BA6E52" w:rsidRDefault="00EC17CB">
      <w:pPr>
        <w:ind w:firstLine="708"/>
        <w:jc w:val="both"/>
        <w:rPr>
          <w:rFonts w:ascii="Times New Roman" w:hAnsi="Times New Roman" w:cs="Times New Roman"/>
        </w:rPr>
      </w:pPr>
      <w:r>
        <w:rPr>
          <w:rFonts w:ascii="Times New Roman" w:hAnsi="Times New Roman" w:cs="Times New Roman"/>
        </w:rPr>
        <w:t>"Предмет конкурса" - право заключения договоров управления многоквартирными домами в отношении объекта конкурса.</w:t>
      </w:r>
    </w:p>
    <w:p w:rsidR="00BA6E52" w:rsidRDefault="00EC17CB">
      <w:pPr>
        <w:ind w:firstLine="708"/>
        <w:jc w:val="both"/>
        <w:rPr>
          <w:rFonts w:ascii="Times New Roman" w:hAnsi="Times New Roman" w:cs="Times New Roman"/>
        </w:rPr>
      </w:pPr>
      <w:r>
        <w:rPr>
          <w:rFonts w:ascii="Times New Roman" w:hAnsi="Times New Roman" w:cs="Times New Roman"/>
        </w:rPr>
        <w:t>"Объект конкурса" - общее имущество собственников помещений в многоквартирных домах, на право управления которым проводится конкурс.</w:t>
      </w:r>
    </w:p>
    <w:p w:rsidR="00BA6E52" w:rsidRDefault="00EC17CB">
      <w:pPr>
        <w:ind w:firstLine="708"/>
        <w:jc w:val="both"/>
        <w:rPr>
          <w:rFonts w:ascii="Times New Roman" w:hAnsi="Times New Roman" w:cs="Times New Roman"/>
        </w:rPr>
      </w:pPr>
      <w:r>
        <w:rPr>
          <w:rFonts w:ascii="Times New Roman" w:hAnsi="Times New Roman" w:cs="Times New Roman"/>
        </w:rPr>
        <w:t>"Размер платы за содержание и ремонт жилого помещения" - плата, включающая в себя плату за работы и услуги по управлению многоквартирными домами, содержанию, текущему и капитальному ремонту общего имущества собственников помещений в многоквартирных домах, установленная из расчёта 1 кв. метра общей площади жилого помещения. Размер платы за содержание и ремонт жилого помещения устанавливается одинаковым для собственников жилых и нежилых помещений в многоквартирных домах.</w:t>
      </w:r>
    </w:p>
    <w:p w:rsidR="00BA6E52" w:rsidRDefault="00EC17CB">
      <w:pPr>
        <w:ind w:firstLine="708"/>
        <w:jc w:val="both"/>
        <w:rPr>
          <w:rFonts w:ascii="Times New Roman" w:hAnsi="Times New Roman" w:cs="Times New Roman"/>
        </w:rPr>
      </w:pPr>
      <w:r>
        <w:rPr>
          <w:rFonts w:ascii="Times New Roman" w:hAnsi="Times New Roman" w:cs="Times New Roman"/>
        </w:rPr>
        <w:t>"Организатор конкурса" - орган местного самоуправления.</w:t>
      </w:r>
    </w:p>
    <w:p w:rsidR="00BA6E52" w:rsidRDefault="00EC17CB">
      <w:pPr>
        <w:ind w:firstLine="708"/>
        <w:jc w:val="both"/>
        <w:rPr>
          <w:rFonts w:ascii="Times New Roman" w:hAnsi="Times New Roman" w:cs="Times New Roman"/>
        </w:rPr>
      </w:pPr>
      <w:r>
        <w:rPr>
          <w:rFonts w:ascii="Times New Roman" w:hAnsi="Times New Roman" w:cs="Times New Roman"/>
        </w:rPr>
        <w:t>"Управляющая организация" - юридическое лицо независимо от организационно-правовой формы или индивидуальный предприниматель, которые осуществляют управление многоквартирным домом на основании результатов конкурса.</w:t>
      </w:r>
    </w:p>
    <w:p w:rsidR="00BA6E52" w:rsidRDefault="00EC17CB">
      <w:pPr>
        <w:ind w:firstLine="708"/>
        <w:jc w:val="both"/>
        <w:rPr>
          <w:rFonts w:ascii="Times New Roman" w:hAnsi="Times New Roman" w:cs="Times New Roman"/>
        </w:rPr>
      </w:pPr>
      <w:r>
        <w:rPr>
          <w:rFonts w:ascii="Times New Roman" w:hAnsi="Times New Roman" w:cs="Times New Roman"/>
        </w:rPr>
        <w:t>"Претендент" - любое юридическое лицо независимо от организационно-правовой формы или индивидуальный предприниматель, представившие заявку на участие в конкурсе.</w:t>
      </w:r>
    </w:p>
    <w:p w:rsidR="00BA6E52" w:rsidRDefault="00EC17CB">
      <w:pPr>
        <w:ind w:firstLine="708"/>
        <w:jc w:val="both"/>
        <w:rPr>
          <w:rFonts w:ascii="Times New Roman" w:hAnsi="Times New Roman" w:cs="Times New Roman"/>
        </w:rPr>
      </w:pPr>
      <w:r>
        <w:rPr>
          <w:rFonts w:ascii="Times New Roman" w:hAnsi="Times New Roman" w:cs="Times New Roman"/>
        </w:rPr>
        <w:t>"Участник конкурса" - претендент, допущенный конкурсной комиссией к участию в конкурсе.</w:t>
      </w:r>
    </w:p>
    <w:p w:rsidR="00BA6E52" w:rsidRDefault="00BA6E52">
      <w:pPr>
        <w:jc w:val="both"/>
        <w:rPr>
          <w:rFonts w:ascii="Times New Roman" w:hAnsi="Times New Roman" w:cs="Times New Roman"/>
        </w:rPr>
      </w:pPr>
    </w:p>
    <w:p w:rsidR="00BA6E52" w:rsidRDefault="00EC17CB">
      <w:pPr>
        <w:rPr>
          <w:rFonts w:ascii="Times New Roman" w:hAnsi="Times New Roman" w:cs="Times New Roman"/>
        </w:rPr>
      </w:pPr>
      <w:r>
        <w:rPr>
          <w:rFonts w:ascii="Times New Roman" w:hAnsi="Times New Roman" w:cs="Times New Roman"/>
          <w:b/>
        </w:rPr>
        <w:t>1.2. Общие положения</w:t>
      </w:r>
    </w:p>
    <w:p w:rsidR="00BA6E52" w:rsidRDefault="00BA6E52">
      <w:pPr>
        <w:rPr>
          <w:rFonts w:ascii="Times New Roman" w:hAnsi="Times New Roman" w:cs="Times New Roman"/>
        </w:rPr>
      </w:pPr>
    </w:p>
    <w:p w:rsidR="00BA6E52" w:rsidRDefault="00EC17CB">
      <w:pPr>
        <w:jc w:val="both"/>
        <w:rPr>
          <w:rFonts w:ascii="Times New Roman" w:hAnsi="Times New Roman" w:cs="Times New Roman"/>
        </w:rPr>
      </w:pPr>
      <w:r>
        <w:rPr>
          <w:rFonts w:ascii="Times New Roman" w:hAnsi="Times New Roman" w:cs="Times New Roman"/>
        </w:rPr>
        <w:t xml:space="preserve">1.2.1. Организатор конкурса: администрация сельского поселения </w:t>
      </w:r>
      <w:r w:rsidR="00AE13D2">
        <w:rPr>
          <w:rFonts w:ascii="Times New Roman" w:hAnsi="Times New Roman" w:cs="Times New Roman"/>
        </w:rPr>
        <w:t>Верхние Белозерки</w:t>
      </w:r>
      <w:r>
        <w:rPr>
          <w:rFonts w:ascii="Times New Roman" w:hAnsi="Times New Roman" w:cs="Times New Roman"/>
        </w:rPr>
        <w:t xml:space="preserve"> муниципального района Ставропольский Самарской области.</w:t>
      </w:r>
    </w:p>
    <w:p w:rsidR="00BA6E52" w:rsidRDefault="00EC17CB">
      <w:pPr>
        <w:jc w:val="both"/>
        <w:rPr>
          <w:rFonts w:ascii="Times New Roman" w:hAnsi="Times New Roman" w:cs="Times New Roman"/>
        </w:rPr>
      </w:pPr>
      <w:r>
        <w:rPr>
          <w:rFonts w:ascii="Times New Roman" w:hAnsi="Times New Roman" w:cs="Times New Roman"/>
        </w:rPr>
        <w:t>1.2.2. Организатор:</w:t>
      </w:r>
    </w:p>
    <w:p w:rsidR="00BA6E52" w:rsidRDefault="00EC17CB">
      <w:pPr>
        <w:widowControl/>
        <w:numPr>
          <w:ilvl w:val="0"/>
          <w:numId w:val="7"/>
        </w:numPr>
        <w:tabs>
          <w:tab w:val="clear" w:pos="0"/>
          <w:tab w:val="left" w:pos="720"/>
          <w:tab w:val="left" w:pos="900"/>
        </w:tabs>
        <w:suppressAutoHyphens/>
        <w:autoSpaceDN w:val="0"/>
        <w:ind w:left="720" w:hanging="360"/>
        <w:jc w:val="both"/>
        <w:rPr>
          <w:rFonts w:ascii="Times New Roman" w:hAnsi="Times New Roman" w:cs="Times New Roman"/>
        </w:rPr>
      </w:pPr>
      <w:r>
        <w:rPr>
          <w:rFonts w:ascii="Times New Roman" w:hAnsi="Times New Roman" w:cs="Times New Roman"/>
        </w:rPr>
        <w:t>Информирует о проведении конкурса.</w:t>
      </w:r>
    </w:p>
    <w:p w:rsidR="00BA6E52" w:rsidRDefault="00EC17CB">
      <w:pPr>
        <w:widowControl/>
        <w:numPr>
          <w:ilvl w:val="0"/>
          <w:numId w:val="7"/>
        </w:numPr>
        <w:tabs>
          <w:tab w:val="clear" w:pos="0"/>
          <w:tab w:val="left" w:pos="720"/>
          <w:tab w:val="left" w:pos="900"/>
        </w:tabs>
        <w:suppressAutoHyphens/>
        <w:autoSpaceDN w:val="0"/>
        <w:ind w:left="720" w:hanging="360"/>
        <w:jc w:val="both"/>
        <w:rPr>
          <w:rFonts w:ascii="Times New Roman" w:hAnsi="Times New Roman" w:cs="Times New Roman"/>
        </w:rPr>
      </w:pPr>
      <w:r>
        <w:rPr>
          <w:rFonts w:ascii="Times New Roman" w:hAnsi="Times New Roman" w:cs="Times New Roman"/>
        </w:rPr>
        <w:t>Создаёт конкурсную комиссию.</w:t>
      </w:r>
    </w:p>
    <w:p w:rsidR="00BA6E52" w:rsidRDefault="00EC17CB">
      <w:pPr>
        <w:widowControl/>
        <w:numPr>
          <w:ilvl w:val="0"/>
          <w:numId w:val="7"/>
        </w:numPr>
        <w:tabs>
          <w:tab w:val="clear" w:pos="0"/>
          <w:tab w:val="left" w:pos="720"/>
          <w:tab w:val="left" w:pos="900"/>
        </w:tabs>
        <w:suppressAutoHyphens/>
        <w:autoSpaceDN w:val="0"/>
        <w:ind w:left="720" w:hanging="360"/>
        <w:jc w:val="both"/>
        <w:rPr>
          <w:rFonts w:ascii="Times New Roman" w:hAnsi="Times New Roman" w:cs="Times New Roman"/>
        </w:rPr>
      </w:pPr>
      <w:r>
        <w:rPr>
          <w:rFonts w:ascii="Times New Roman" w:hAnsi="Times New Roman" w:cs="Times New Roman"/>
        </w:rPr>
        <w:t>Уведомляет собственников помещений в многоквартирных домах</w:t>
      </w:r>
      <w:r w:rsidR="00CD2869">
        <w:rPr>
          <w:rFonts w:ascii="Times New Roman" w:hAnsi="Times New Roman" w:cs="Times New Roman"/>
        </w:rPr>
        <w:t xml:space="preserve"> </w:t>
      </w:r>
      <w:r>
        <w:rPr>
          <w:rFonts w:ascii="Times New Roman" w:hAnsi="Times New Roman" w:cs="Times New Roman"/>
        </w:rPr>
        <w:t>о дате  проведения и итогах конкурса.</w:t>
      </w:r>
    </w:p>
    <w:p w:rsidR="00BA6E52" w:rsidRDefault="00EC17CB">
      <w:pPr>
        <w:widowControl/>
        <w:numPr>
          <w:ilvl w:val="0"/>
          <w:numId w:val="7"/>
        </w:numPr>
        <w:tabs>
          <w:tab w:val="clear" w:pos="0"/>
          <w:tab w:val="left" w:pos="720"/>
          <w:tab w:val="left" w:pos="900"/>
        </w:tabs>
        <w:suppressAutoHyphens/>
        <w:autoSpaceDN w:val="0"/>
        <w:ind w:left="720" w:hanging="360"/>
        <w:jc w:val="both"/>
        <w:rPr>
          <w:rFonts w:ascii="Times New Roman" w:hAnsi="Times New Roman" w:cs="Times New Roman"/>
        </w:rPr>
      </w:pPr>
      <w:r>
        <w:rPr>
          <w:rFonts w:ascii="Times New Roman" w:hAnsi="Times New Roman" w:cs="Times New Roman"/>
        </w:rPr>
        <w:t>Утверждает конкурсную документацию.</w:t>
      </w:r>
    </w:p>
    <w:p w:rsidR="00BA6E52" w:rsidRDefault="00EC17CB">
      <w:pPr>
        <w:widowControl/>
        <w:numPr>
          <w:ilvl w:val="0"/>
          <w:numId w:val="7"/>
        </w:numPr>
        <w:tabs>
          <w:tab w:val="clear" w:pos="0"/>
          <w:tab w:val="left" w:pos="720"/>
          <w:tab w:val="left" w:pos="900"/>
        </w:tabs>
        <w:suppressAutoHyphens/>
        <w:autoSpaceDN w:val="0"/>
        <w:ind w:left="720" w:hanging="360"/>
        <w:jc w:val="both"/>
        <w:rPr>
          <w:rFonts w:ascii="Times New Roman" w:hAnsi="Times New Roman" w:cs="Times New Roman"/>
        </w:rPr>
      </w:pPr>
      <w:r>
        <w:rPr>
          <w:rFonts w:ascii="Times New Roman" w:hAnsi="Times New Roman" w:cs="Times New Roman"/>
        </w:rPr>
        <w:t>Предоставляет конкурсную документацию заинтересованным лицам.</w:t>
      </w:r>
    </w:p>
    <w:p w:rsidR="00BA6E52" w:rsidRDefault="00EC17CB">
      <w:pPr>
        <w:widowControl/>
        <w:numPr>
          <w:ilvl w:val="0"/>
          <w:numId w:val="7"/>
        </w:numPr>
        <w:tabs>
          <w:tab w:val="clear" w:pos="0"/>
          <w:tab w:val="left" w:pos="720"/>
          <w:tab w:val="left" w:pos="900"/>
        </w:tabs>
        <w:suppressAutoHyphens/>
        <w:autoSpaceDN w:val="0"/>
        <w:ind w:left="720" w:hanging="360"/>
        <w:jc w:val="both"/>
        <w:rPr>
          <w:rFonts w:ascii="Times New Roman" w:hAnsi="Times New Roman" w:cs="Times New Roman"/>
        </w:rPr>
      </w:pPr>
      <w:r>
        <w:rPr>
          <w:rFonts w:ascii="Times New Roman" w:hAnsi="Times New Roman" w:cs="Times New Roman"/>
        </w:rPr>
        <w:t>Принимает от Претендентов заявки на участие в конкурсе.</w:t>
      </w:r>
    </w:p>
    <w:p w:rsidR="00BA6E52" w:rsidRDefault="00EC17CB">
      <w:pPr>
        <w:widowControl/>
        <w:numPr>
          <w:ilvl w:val="0"/>
          <w:numId w:val="7"/>
        </w:numPr>
        <w:tabs>
          <w:tab w:val="clear" w:pos="0"/>
          <w:tab w:val="left" w:pos="720"/>
          <w:tab w:val="left" w:pos="900"/>
        </w:tabs>
        <w:suppressAutoHyphens/>
        <w:autoSpaceDN w:val="0"/>
        <w:ind w:left="720" w:hanging="360"/>
        <w:jc w:val="both"/>
        <w:rPr>
          <w:rFonts w:ascii="Times New Roman" w:hAnsi="Times New Roman" w:cs="Times New Roman"/>
        </w:rPr>
      </w:pPr>
      <w:r>
        <w:rPr>
          <w:rFonts w:ascii="Times New Roman" w:hAnsi="Times New Roman" w:cs="Times New Roman"/>
        </w:rPr>
        <w:t>Дает разъяснения положений конкурсной документации.</w:t>
      </w:r>
    </w:p>
    <w:p w:rsidR="00BA6E52" w:rsidRDefault="00EC17CB">
      <w:pPr>
        <w:widowControl/>
        <w:numPr>
          <w:ilvl w:val="0"/>
          <w:numId w:val="7"/>
        </w:numPr>
        <w:tabs>
          <w:tab w:val="clear" w:pos="0"/>
          <w:tab w:val="left" w:pos="720"/>
          <w:tab w:val="left" w:pos="900"/>
        </w:tabs>
        <w:suppressAutoHyphens/>
        <w:autoSpaceDN w:val="0"/>
        <w:ind w:left="720" w:hanging="360"/>
        <w:jc w:val="both"/>
        <w:rPr>
          <w:rFonts w:ascii="Times New Roman" w:hAnsi="Times New Roman" w:cs="Times New Roman"/>
        </w:rPr>
      </w:pPr>
      <w:r>
        <w:rPr>
          <w:rFonts w:ascii="Times New Roman" w:hAnsi="Times New Roman" w:cs="Times New Roman"/>
        </w:rPr>
        <w:t>Вносит изменения в конкурсную документацию.</w:t>
      </w:r>
    </w:p>
    <w:p w:rsidR="00BA6E52" w:rsidRDefault="00EC17CB">
      <w:pPr>
        <w:widowControl/>
        <w:numPr>
          <w:ilvl w:val="0"/>
          <w:numId w:val="7"/>
        </w:numPr>
        <w:tabs>
          <w:tab w:val="clear" w:pos="0"/>
          <w:tab w:val="left" w:pos="720"/>
          <w:tab w:val="left" w:pos="900"/>
        </w:tabs>
        <w:suppressAutoHyphens/>
        <w:autoSpaceDN w:val="0"/>
        <w:ind w:left="720" w:hanging="360"/>
        <w:jc w:val="both"/>
        <w:rPr>
          <w:rFonts w:ascii="Times New Roman" w:hAnsi="Times New Roman" w:cs="Times New Roman"/>
        </w:rPr>
      </w:pPr>
      <w:r>
        <w:rPr>
          <w:rFonts w:ascii="Times New Roman" w:hAnsi="Times New Roman" w:cs="Times New Roman"/>
        </w:rPr>
        <w:t>Организует проведение осмотра Претендентами и другими заинтересованными лицами объекта конкурса.</w:t>
      </w:r>
    </w:p>
    <w:p w:rsidR="00BA6E52" w:rsidRDefault="00EC17CB">
      <w:pPr>
        <w:jc w:val="both"/>
        <w:rPr>
          <w:rFonts w:ascii="Times New Roman" w:hAnsi="Times New Roman" w:cs="Times New Roman"/>
        </w:rPr>
      </w:pPr>
      <w:r>
        <w:rPr>
          <w:rFonts w:ascii="Times New Roman" w:hAnsi="Times New Roman" w:cs="Times New Roman"/>
        </w:rPr>
        <w:t>1.2.3. Регламент проведения конкурса определяется:</w:t>
      </w:r>
    </w:p>
    <w:p w:rsidR="00BA6E52" w:rsidRDefault="00EC17CB">
      <w:pPr>
        <w:widowControl/>
        <w:suppressAutoHyphens/>
        <w:autoSpaceDN w:val="0"/>
        <w:jc w:val="both"/>
        <w:rPr>
          <w:rFonts w:ascii="Times New Roman" w:hAnsi="Times New Roman" w:cs="Times New Roman"/>
        </w:rPr>
      </w:pPr>
      <w:r>
        <w:rPr>
          <w:rFonts w:ascii="Times New Roman" w:hAnsi="Times New Roman" w:cs="Times New Roman"/>
        </w:rPr>
        <w:t xml:space="preserve">       1. Жилищным Кодексом РФ;</w:t>
      </w:r>
    </w:p>
    <w:p w:rsidR="00BA6E52" w:rsidRDefault="00EC17CB">
      <w:pPr>
        <w:widowControl/>
        <w:suppressAutoHyphens/>
        <w:autoSpaceDN w:val="0"/>
        <w:jc w:val="both"/>
        <w:rPr>
          <w:rFonts w:ascii="Times New Roman" w:hAnsi="Times New Roman" w:cs="Times New Roman"/>
        </w:rPr>
      </w:pPr>
      <w:r>
        <w:rPr>
          <w:rFonts w:ascii="Times New Roman" w:hAnsi="Times New Roman" w:cs="Times New Roman"/>
        </w:rPr>
        <w:t xml:space="preserve">       2. Постановлением правительства РФ от 06.02.2006 №75 «О порядке проведения органом местного  самоуправления открытого конкурса по отбору управляющей организации для управления  многоквартирным домом»;</w:t>
      </w:r>
    </w:p>
    <w:p w:rsidR="00BA6E52" w:rsidRDefault="00EC17CB">
      <w:pPr>
        <w:widowControl/>
        <w:suppressAutoHyphens/>
        <w:autoSpaceDN w:val="0"/>
        <w:jc w:val="both"/>
        <w:rPr>
          <w:rFonts w:ascii="Times New Roman" w:hAnsi="Times New Roman" w:cs="Times New Roman"/>
        </w:rPr>
      </w:pPr>
      <w:r>
        <w:rPr>
          <w:rFonts w:ascii="Times New Roman" w:hAnsi="Times New Roman" w:cs="Times New Roman"/>
        </w:rPr>
        <w:t xml:space="preserve">        3.Настоящей документацией о конкурсе.</w:t>
      </w:r>
    </w:p>
    <w:p w:rsidR="00BA6E52" w:rsidRDefault="00EC17CB">
      <w:pPr>
        <w:jc w:val="both"/>
        <w:rPr>
          <w:rFonts w:ascii="Times New Roman" w:hAnsi="Times New Roman" w:cs="Times New Roman"/>
        </w:rPr>
      </w:pPr>
      <w:r>
        <w:rPr>
          <w:rFonts w:ascii="Times New Roman" w:hAnsi="Times New Roman" w:cs="Times New Roman"/>
        </w:rPr>
        <w:t xml:space="preserve">   1.2.4. Конкурс проводится, если:</w:t>
      </w:r>
    </w:p>
    <w:p w:rsidR="00BA6E52" w:rsidRDefault="00CD2869">
      <w:pPr>
        <w:widowControl/>
        <w:numPr>
          <w:ilvl w:val="0"/>
          <w:numId w:val="8"/>
        </w:numPr>
        <w:tabs>
          <w:tab w:val="clear" w:pos="927"/>
          <w:tab w:val="left" w:pos="567"/>
          <w:tab w:val="left" w:pos="1080"/>
        </w:tabs>
        <w:suppressAutoHyphens/>
        <w:autoSpaceDN w:val="0"/>
        <w:ind w:left="1080" w:hanging="1080"/>
        <w:jc w:val="both"/>
        <w:rPr>
          <w:rFonts w:ascii="Times New Roman" w:hAnsi="Times New Roman" w:cs="Times New Roman"/>
        </w:rPr>
      </w:pPr>
      <w:r>
        <w:rPr>
          <w:rFonts w:ascii="Times New Roman" w:hAnsi="Times New Roman" w:cs="Times New Roman"/>
        </w:rPr>
        <w:t>Многоквартирные дома вновь введе</w:t>
      </w:r>
      <w:r w:rsidR="00EC17CB">
        <w:rPr>
          <w:rFonts w:ascii="Times New Roman" w:hAnsi="Times New Roman" w:cs="Times New Roman"/>
        </w:rPr>
        <w:t>ны в эксплуатацию</w:t>
      </w:r>
    </w:p>
    <w:p w:rsidR="00BA6E52" w:rsidRDefault="00EC17CB">
      <w:pPr>
        <w:widowControl/>
        <w:tabs>
          <w:tab w:val="left" w:pos="567"/>
        </w:tabs>
        <w:suppressAutoHyphens/>
        <w:autoSpaceDN w:val="0"/>
        <w:ind w:left="567"/>
        <w:jc w:val="both"/>
        <w:rPr>
          <w:rFonts w:ascii="Times New Roman" w:hAnsi="Times New Roman" w:cs="Times New Roman"/>
        </w:rPr>
      </w:pPr>
      <w:r>
        <w:rPr>
          <w:rFonts w:ascii="Times New Roman" w:hAnsi="Times New Roman" w:cs="Times New Roman"/>
        </w:rPr>
        <w:t xml:space="preserve">          (б) собственниками помещений в многоквартирных домах не выбран способ управления этим домом, в том числе в следующих случаях:</w:t>
      </w:r>
    </w:p>
    <w:p w:rsidR="00BA6E52" w:rsidRDefault="00EC17CB">
      <w:pPr>
        <w:widowControl/>
        <w:tabs>
          <w:tab w:val="left" w:pos="1440"/>
        </w:tabs>
        <w:suppressAutoHyphens/>
        <w:autoSpaceDN w:val="0"/>
        <w:ind w:left="567"/>
        <w:jc w:val="both"/>
        <w:rPr>
          <w:rFonts w:ascii="Times New Roman" w:hAnsi="Times New Roman" w:cs="Times New Roman"/>
        </w:rPr>
      </w:pPr>
      <w:r>
        <w:rPr>
          <w:rFonts w:ascii="Times New Roman" w:hAnsi="Times New Roman" w:cs="Times New Roman"/>
        </w:rPr>
        <w:lastRenderedPageBreak/>
        <w:t>- собственниками помещений в многоквартирных домах общее собрание по вопросу выбора способа управления многоквартирными домами не проводилось или решение о выборе способа управления многоквартирными домами не было принято;</w:t>
      </w:r>
    </w:p>
    <w:p w:rsidR="00BA6E52" w:rsidRDefault="00EC17CB">
      <w:pPr>
        <w:widowControl/>
        <w:tabs>
          <w:tab w:val="left" w:pos="1440"/>
        </w:tabs>
        <w:suppressAutoHyphens/>
        <w:autoSpaceDN w:val="0"/>
        <w:ind w:left="567"/>
        <w:jc w:val="both"/>
        <w:rPr>
          <w:rFonts w:ascii="Times New Roman" w:hAnsi="Times New Roman" w:cs="Times New Roman"/>
        </w:rPr>
      </w:pPr>
      <w:r>
        <w:rPr>
          <w:rFonts w:ascii="Times New Roman" w:hAnsi="Times New Roman" w:cs="Times New Roman"/>
        </w:rPr>
        <w:t>- по истечении 2 месяцев после вступления в законную силу решения суда о признании несостоявшимся общего собрания собственников помещений в многоквартирных домах по вопросу выбора способа управления многоквартирными домами повторное общее собрание не проводилось или решение о выборе способа управления многоквартирными домами не было принято;</w:t>
      </w:r>
    </w:p>
    <w:p w:rsidR="00BA6E52" w:rsidRDefault="00EC17CB">
      <w:pPr>
        <w:widowControl/>
        <w:tabs>
          <w:tab w:val="left" w:pos="567"/>
        </w:tabs>
        <w:suppressAutoHyphens/>
        <w:autoSpaceDN w:val="0"/>
        <w:jc w:val="both"/>
        <w:rPr>
          <w:rFonts w:ascii="Times New Roman" w:hAnsi="Times New Roman" w:cs="Times New Roman"/>
        </w:rPr>
      </w:pPr>
      <w:r>
        <w:rPr>
          <w:rFonts w:ascii="Times New Roman" w:hAnsi="Times New Roman" w:cs="Times New Roman"/>
        </w:rPr>
        <w:t xml:space="preserve">          -принятое собственниками помещений в многоквартирных домов решение о выборе </w:t>
      </w:r>
    </w:p>
    <w:p w:rsidR="00BA6E52" w:rsidRDefault="00EC17CB">
      <w:pPr>
        <w:widowControl/>
        <w:tabs>
          <w:tab w:val="left" w:pos="567"/>
        </w:tabs>
        <w:suppressAutoHyphens/>
        <w:autoSpaceDN w:val="0"/>
        <w:jc w:val="both"/>
        <w:rPr>
          <w:rFonts w:ascii="Times New Roman" w:hAnsi="Times New Roman" w:cs="Times New Roman"/>
        </w:rPr>
      </w:pPr>
      <w:r>
        <w:rPr>
          <w:rFonts w:ascii="Times New Roman" w:hAnsi="Times New Roman" w:cs="Times New Roman"/>
        </w:rPr>
        <w:t>способа управления домами  не реализовано, в том числе в следующих случаях:</w:t>
      </w:r>
    </w:p>
    <w:p w:rsidR="00BA6E52" w:rsidRDefault="00EC17CB">
      <w:pPr>
        <w:widowControl/>
        <w:tabs>
          <w:tab w:val="left" w:pos="1440"/>
        </w:tabs>
        <w:suppressAutoHyphens/>
        <w:autoSpaceDN w:val="0"/>
        <w:ind w:left="567"/>
        <w:jc w:val="both"/>
        <w:rPr>
          <w:rFonts w:ascii="Times New Roman" w:hAnsi="Times New Roman" w:cs="Times New Roman"/>
        </w:rPr>
      </w:pPr>
      <w:r>
        <w:rPr>
          <w:rFonts w:ascii="Times New Roman" w:hAnsi="Times New Roman" w:cs="Times New Roman"/>
        </w:rPr>
        <w:t>- большинство собственников помещений в многоквартирных домах не заключили договоры, предусмотренные статьёй 164 Жилищного кодекса Российской Федерации;</w:t>
      </w:r>
    </w:p>
    <w:p w:rsidR="00BA6E52" w:rsidRDefault="00EC17CB">
      <w:pPr>
        <w:widowControl/>
        <w:tabs>
          <w:tab w:val="left" w:pos="1440"/>
        </w:tabs>
        <w:suppressAutoHyphens/>
        <w:autoSpaceDN w:val="0"/>
        <w:ind w:left="567"/>
        <w:jc w:val="both"/>
        <w:rPr>
          <w:rFonts w:ascii="Times New Roman" w:hAnsi="Times New Roman" w:cs="Times New Roman"/>
        </w:rPr>
      </w:pPr>
      <w:r>
        <w:rPr>
          <w:rFonts w:ascii="Times New Roman" w:hAnsi="Times New Roman" w:cs="Times New Roman"/>
        </w:rPr>
        <w:t>- собственники помещений в многоквартирных домах не направили в уполномоченный федеральный орган исполнительной власти документы, необходимые для государственной регистрации товарищества собственников жилья либо жилищного кооператива или иного специализированного потребительского кооператива;</w:t>
      </w:r>
    </w:p>
    <w:p w:rsidR="00BA6E52" w:rsidRDefault="00EC17CB">
      <w:pPr>
        <w:widowControl/>
        <w:tabs>
          <w:tab w:val="left" w:pos="1440"/>
        </w:tabs>
        <w:suppressAutoHyphens/>
        <w:autoSpaceDN w:val="0"/>
        <w:ind w:left="567"/>
        <w:jc w:val="both"/>
        <w:rPr>
          <w:rFonts w:ascii="Times New Roman" w:hAnsi="Times New Roman" w:cs="Times New Roman"/>
        </w:rPr>
      </w:pPr>
      <w:r>
        <w:rPr>
          <w:rFonts w:ascii="Times New Roman" w:hAnsi="Times New Roman" w:cs="Times New Roman"/>
        </w:rPr>
        <w:t>- не заключены договоры управления многоквартирными домами, предусмотренные статьёй 162 Жилищного кодекса Российской Федерации;</w:t>
      </w:r>
    </w:p>
    <w:p w:rsidR="00BA6E52" w:rsidRDefault="00EC17CB">
      <w:pPr>
        <w:widowControl/>
        <w:suppressAutoHyphens/>
        <w:autoSpaceDN w:val="0"/>
        <w:ind w:left="567"/>
        <w:jc w:val="both"/>
        <w:rPr>
          <w:rFonts w:ascii="Times New Roman" w:hAnsi="Times New Roman" w:cs="Times New Roman"/>
        </w:rPr>
      </w:pPr>
      <w:r>
        <w:rPr>
          <w:rFonts w:ascii="Times New Roman" w:hAnsi="Times New Roman" w:cs="Times New Roman"/>
        </w:rPr>
        <w:t>- до окончания срока действия договора управления многоквартирными домами, заключённого по результатам конкурса, не выбран способ управления этим домами или если принятое решение о выборе способа управления этими домами не было реализовано.</w:t>
      </w:r>
    </w:p>
    <w:p w:rsidR="00BA6E52" w:rsidRDefault="00EC17CB">
      <w:pPr>
        <w:jc w:val="both"/>
        <w:rPr>
          <w:rFonts w:ascii="Times New Roman" w:hAnsi="Times New Roman" w:cs="Times New Roman"/>
        </w:rPr>
      </w:pPr>
      <w:r>
        <w:rPr>
          <w:rFonts w:ascii="Times New Roman" w:hAnsi="Times New Roman" w:cs="Times New Roman"/>
        </w:rPr>
        <w:t>1.2.5. Конкурс проводится на основе следующих принципов:</w:t>
      </w:r>
    </w:p>
    <w:p w:rsidR="00BA6E52" w:rsidRDefault="00EC17CB">
      <w:pPr>
        <w:widowControl/>
        <w:tabs>
          <w:tab w:val="left" w:pos="567"/>
        </w:tabs>
        <w:suppressAutoHyphens/>
        <w:autoSpaceDN w:val="0"/>
        <w:ind w:left="567"/>
        <w:jc w:val="both"/>
        <w:rPr>
          <w:rFonts w:ascii="Times New Roman" w:hAnsi="Times New Roman" w:cs="Times New Roman"/>
        </w:rPr>
      </w:pPr>
      <w:r>
        <w:rPr>
          <w:rFonts w:ascii="Times New Roman" w:hAnsi="Times New Roman" w:cs="Times New Roman"/>
        </w:rPr>
        <w:t>а) создание равных условий участия в конкурсе для юридических лиц независимо от организационно-правовой формы и индивидуальных предпринимателей;</w:t>
      </w:r>
    </w:p>
    <w:p w:rsidR="00BA6E52" w:rsidRDefault="00EC17CB">
      <w:pPr>
        <w:widowControl/>
        <w:tabs>
          <w:tab w:val="left" w:pos="567"/>
        </w:tabs>
        <w:suppressAutoHyphens/>
        <w:autoSpaceDN w:val="0"/>
        <w:jc w:val="both"/>
        <w:rPr>
          <w:rFonts w:ascii="Times New Roman" w:hAnsi="Times New Roman" w:cs="Times New Roman"/>
        </w:rPr>
      </w:pPr>
      <w:r>
        <w:rPr>
          <w:rFonts w:ascii="Times New Roman" w:hAnsi="Times New Roman" w:cs="Times New Roman"/>
        </w:rPr>
        <w:t xml:space="preserve">         б) добросовестная конкуренция;</w:t>
      </w:r>
    </w:p>
    <w:p w:rsidR="00BA6E52" w:rsidRDefault="00EC17CB">
      <w:pPr>
        <w:widowControl/>
        <w:tabs>
          <w:tab w:val="left" w:pos="567"/>
        </w:tabs>
        <w:suppressAutoHyphens/>
        <w:autoSpaceDN w:val="0"/>
        <w:jc w:val="both"/>
        <w:rPr>
          <w:rFonts w:ascii="Times New Roman" w:hAnsi="Times New Roman" w:cs="Times New Roman"/>
        </w:rPr>
      </w:pPr>
      <w:r>
        <w:rPr>
          <w:rFonts w:ascii="Times New Roman" w:hAnsi="Times New Roman" w:cs="Times New Roman"/>
        </w:rPr>
        <w:t xml:space="preserve">         в) эффективное использование средств собственников помещений в многоквартирных домах в целях обеспечения благоприятных и безопасных условий пользования помещениями в многоквартирных домах, надлежащего содержания общего имущества в многоквартирных домах, а также предоставления коммунальных услуг лицам, пользующимся помещениями в доме;</w:t>
      </w:r>
    </w:p>
    <w:p w:rsidR="00BA6E52" w:rsidRDefault="00EC17CB">
      <w:pPr>
        <w:widowControl/>
        <w:tabs>
          <w:tab w:val="left" w:pos="567"/>
        </w:tabs>
        <w:suppressAutoHyphens/>
        <w:autoSpaceDN w:val="0"/>
        <w:jc w:val="both"/>
        <w:rPr>
          <w:rFonts w:ascii="Times New Roman" w:hAnsi="Times New Roman" w:cs="Times New Roman"/>
        </w:rPr>
      </w:pPr>
      <w:r>
        <w:rPr>
          <w:rFonts w:ascii="Times New Roman" w:hAnsi="Times New Roman" w:cs="Times New Roman"/>
        </w:rPr>
        <w:t xml:space="preserve">        г) доступность информации о проведении конкурса и обеспечение открытости его проведения.</w:t>
      </w:r>
    </w:p>
    <w:p w:rsidR="00BA6E52" w:rsidRDefault="00EC17CB">
      <w:pPr>
        <w:jc w:val="both"/>
        <w:rPr>
          <w:rFonts w:ascii="Times New Roman" w:hAnsi="Times New Roman" w:cs="Times New Roman"/>
        </w:rPr>
      </w:pPr>
      <w:r>
        <w:rPr>
          <w:rFonts w:ascii="Times New Roman" w:hAnsi="Times New Roman" w:cs="Times New Roman"/>
        </w:rPr>
        <w:t xml:space="preserve">1.2.6. Конкурс проводится на право заключения договоров управления многоквартирными домами. </w:t>
      </w:r>
    </w:p>
    <w:p w:rsidR="00BA6E52" w:rsidRDefault="00EC17CB">
      <w:pPr>
        <w:jc w:val="both"/>
        <w:rPr>
          <w:rFonts w:ascii="Times New Roman" w:hAnsi="Times New Roman" w:cs="Times New Roman"/>
        </w:rPr>
      </w:pPr>
      <w:r>
        <w:rPr>
          <w:rFonts w:ascii="Times New Roman" w:hAnsi="Times New Roman" w:cs="Times New Roman"/>
        </w:rPr>
        <w:t>1.2.7. В качестве обеспечения заявки на участие в конкурсе претендент вносит средства на указанный в конкурсной документации счёт.</w:t>
      </w:r>
    </w:p>
    <w:p w:rsidR="00BA6E52" w:rsidRDefault="00EC17CB">
      <w:pPr>
        <w:jc w:val="both"/>
        <w:rPr>
          <w:rFonts w:ascii="Times New Roman" w:hAnsi="Times New Roman" w:cs="Times New Roman"/>
        </w:rPr>
      </w:pPr>
      <w:r>
        <w:rPr>
          <w:rFonts w:ascii="Times New Roman" w:hAnsi="Times New Roman" w:cs="Times New Roman"/>
        </w:rPr>
        <w:t>1.2.8. Размер обеспечения заявки на участие в конкурсе составляет 5 процентов размера платы за содержание и ремонт жилого помещения, умноженного на общую площадь жилых и нежилых помещений (за исключением помещений общего пользования) в многоквартирных домах, объекты конкурса которых объединены в один лот.</w:t>
      </w:r>
    </w:p>
    <w:p w:rsidR="00BA6E52" w:rsidRDefault="00BA6E52">
      <w:pPr>
        <w:rPr>
          <w:rFonts w:ascii="Times New Roman" w:hAnsi="Times New Roman" w:cs="Times New Roman"/>
        </w:rPr>
      </w:pPr>
    </w:p>
    <w:p w:rsidR="00BA6E52" w:rsidRDefault="00EC17CB">
      <w:pPr>
        <w:rPr>
          <w:rFonts w:ascii="Times New Roman" w:hAnsi="Times New Roman" w:cs="Times New Roman"/>
        </w:rPr>
      </w:pPr>
      <w:r>
        <w:rPr>
          <w:rFonts w:ascii="Times New Roman" w:hAnsi="Times New Roman" w:cs="Times New Roman"/>
          <w:b/>
        </w:rPr>
        <w:t>1.3. Участие в конкурсе</w:t>
      </w:r>
    </w:p>
    <w:p w:rsidR="00BA6E52" w:rsidRDefault="00BA6E52">
      <w:pPr>
        <w:jc w:val="both"/>
        <w:rPr>
          <w:rFonts w:ascii="Times New Roman" w:hAnsi="Times New Roman" w:cs="Times New Roman"/>
        </w:rPr>
      </w:pPr>
    </w:p>
    <w:p w:rsidR="00BA6E52" w:rsidRDefault="00EC17CB">
      <w:pPr>
        <w:jc w:val="both"/>
        <w:rPr>
          <w:rFonts w:ascii="Times New Roman" w:hAnsi="Times New Roman" w:cs="Times New Roman"/>
        </w:rPr>
      </w:pPr>
      <w:r>
        <w:rPr>
          <w:rFonts w:ascii="Times New Roman" w:hAnsi="Times New Roman" w:cs="Times New Roman"/>
        </w:rPr>
        <w:t>1.3.1. Конкурс является открытым по составу участников и по форме подачи заявок.</w:t>
      </w:r>
    </w:p>
    <w:p w:rsidR="00BA6E52" w:rsidRDefault="00EC17CB">
      <w:pPr>
        <w:jc w:val="both"/>
        <w:rPr>
          <w:rFonts w:ascii="Times New Roman" w:hAnsi="Times New Roman" w:cs="Times New Roman"/>
        </w:rPr>
      </w:pPr>
      <w:r>
        <w:rPr>
          <w:rFonts w:ascii="Times New Roman" w:hAnsi="Times New Roman" w:cs="Times New Roman"/>
        </w:rPr>
        <w:t>1.3.2. При проведении конкурса устанавливаются следующие требования к Претендентам:</w:t>
      </w:r>
    </w:p>
    <w:p w:rsidR="00BA6E52" w:rsidRDefault="00EC17CB">
      <w:pPr>
        <w:jc w:val="both"/>
        <w:rPr>
          <w:rFonts w:ascii="Times New Roman" w:hAnsi="Times New Roman" w:cs="Times New Roman"/>
        </w:rPr>
      </w:pPr>
      <w:r>
        <w:rPr>
          <w:rFonts w:ascii="Times New Roman" w:hAnsi="Times New Roman" w:cs="Times New Roman"/>
        </w:rPr>
        <w:t>1.3.2.1. соответствие претендентов установленным федеральными законами требованиям к лицам, осуществляющим выполнение работ, оказание услуг, предусмотренных договором управления многоквартирными домами;</w:t>
      </w:r>
    </w:p>
    <w:p w:rsidR="00BA6E52" w:rsidRDefault="00EC17CB">
      <w:pPr>
        <w:jc w:val="both"/>
        <w:rPr>
          <w:rFonts w:ascii="Times New Roman" w:hAnsi="Times New Roman" w:cs="Times New Roman"/>
        </w:rPr>
      </w:pPr>
      <w:r>
        <w:rPr>
          <w:rFonts w:ascii="Times New Roman" w:hAnsi="Times New Roman" w:cs="Times New Roman"/>
        </w:rPr>
        <w:t>1.3.2.2. в отношении претендента не проводится процедура банкротства либо в отношении претендента - юридического лица не проводится процедура ликвидации;</w:t>
      </w:r>
    </w:p>
    <w:p w:rsidR="00BA6E52" w:rsidRDefault="00EC17CB">
      <w:pPr>
        <w:jc w:val="both"/>
        <w:rPr>
          <w:rFonts w:ascii="Times New Roman" w:hAnsi="Times New Roman" w:cs="Times New Roman"/>
        </w:rPr>
      </w:pPr>
      <w:r>
        <w:rPr>
          <w:rFonts w:ascii="Times New Roman" w:hAnsi="Times New Roman" w:cs="Times New Roman"/>
        </w:rPr>
        <w:t>1.3.2.3. деятельность претендента не приостановлена в порядке, предусмотренном Кодексом Российской Федерации об административных правонарушениях;</w:t>
      </w:r>
    </w:p>
    <w:p w:rsidR="00BA6E52" w:rsidRDefault="00EC17CB">
      <w:pPr>
        <w:jc w:val="both"/>
        <w:rPr>
          <w:rFonts w:ascii="Times New Roman" w:hAnsi="Times New Roman" w:cs="Times New Roman"/>
        </w:rPr>
      </w:pPr>
      <w:r>
        <w:rPr>
          <w:rFonts w:ascii="Times New Roman" w:hAnsi="Times New Roman" w:cs="Times New Roman"/>
        </w:rPr>
        <w:t xml:space="preserve">1.3.2.4. отсутствие у претендента задолженности по налогам, сборам и иным обязательным платежам в бюджеты любого уровня или государственные внебюджетные фонды за последний завершенный отчётный период в размере свыше 25 процентов балансовой стоимости активов претендента по данным бухгалтерской отчётности за последний </w:t>
      </w:r>
      <w:r>
        <w:rPr>
          <w:rFonts w:ascii="Times New Roman" w:hAnsi="Times New Roman" w:cs="Times New Roman"/>
        </w:rPr>
        <w:lastRenderedPageBreak/>
        <w:t>завершенный отчётный период. Претендент считается соответствующим установленному требованию, если он обжаловал наличие указанной задолженности в соответствии с законодательством Российской Федерации и решение по такой жалобе не вступило в силу;</w:t>
      </w:r>
    </w:p>
    <w:p w:rsidR="00BA6E52" w:rsidRDefault="00EC17CB">
      <w:pPr>
        <w:jc w:val="both"/>
        <w:rPr>
          <w:rFonts w:ascii="Times New Roman" w:hAnsi="Times New Roman" w:cs="Times New Roman"/>
        </w:rPr>
      </w:pPr>
      <w:r>
        <w:rPr>
          <w:rFonts w:ascii="Times New Roman" w:hAnsi="Times New Roman" w:cs="Times New Roman"/>
        </w:rPr>
        <w:t>1.3.2.5. отсутствие у претендента кредиторской задолженности за последний завершенный отчётный период в размере свыше 70 процентов балансовой стоимости активов претендента по данным бухгалтерской отчётности за последний завершенный отчётный период;</w:t>
      </w:r>
    </w:p>
    <w:p w:rsidR="00BA6E52" w:rsidRDefault="00EC17CB">
      <w:pPr>
        <w:jc w:val="both"/>
        <w:rPr>
          <w:rFonts w:ascii="Times New Roman" w:hAnsi="Times New Roman" w:cs="Times New Roman"/>
        </w:rPr>
      </w:pPr>
      <w:r>
        <w:rPr>
          <w:rFonts w:ascii="Times New Roman" w:hAnsi="Times New Roman" w:cs="Times New Roman"/>
        </w:rPr>
        <w:t>1.3.2.6. внесение претендентом на счёт, указанный в конкурсной документации, средств в качестве обеспечения заявки на участие в конкурсе. При этом претендент считается соответствующим данному требованию, если непосредственно перед началом процедуры вскрытия конвертов с заявками на участие в конкурсе средства поступили на счёт, указанный в конкурсной документации.</w:t>
      </w:r>
    </w:p>
    <w:p w:rsidR="00BA6E52" w:rsidRDefault="00EC17CB">
      <w:pPr>
        <w:pStyle w:val="ConsPlusNormal"/>
        <w:widowControl/>
        <w:jc w:val="both"/>
        <w:rPr>
          <w:rFonts w:ascii="Times New Roman" w:hAnsi="Times New Roman" w:cs="Times New Roman"/>
          <w:sz w:val="24"/>
          <w:szCs w:val="24"/>
        </w:rPr>
      </w:pPr>
      <w:r>
        <w:rPr>
          <w:rFonts w:ascii="Times New Roman" w:hAnsi="Times New Roman" w:cs="Times New Roman"/>
          <w:sz w:val="24"/>
          <w:szCs w:val="24"/>
        </w:rPr>
        <w:t>1.3.3. Проверка соответствия претендентов указанным требованиям осуществляется конкурсной комиссией.</w:t>
      </w:r>
    </w:p>
    <w:p w:rsidR="00BA6E52" w:rsidRDefault="00EC17CB">
      <w:pPr>
        <w:pStyle w:val="ConsPlusNormal"/>
        <w:rPr>
          <w:rFonts w:ascii="Times New Roman" w:hAnsi="Times New Roman" w:cs="Times New Roman"/>
          <w:sz w:val="24"/>
          <w:szCs w:val="24"/>
        </w:rPr>
      </w:pPr>
      <w:r>
        <w:rPr>
          <w:rFonts w:ascii="Times New Roman" w:hAnsi="Times New Roman" w:cs="Times New Roman"/>
          <w:sz w:val="24"/>
          <w:szCs w:val="24"/>
        </w:rPr>
        <w:t>1.3.4. Основаниями для отказа допуска к участию в конкурсе являются:</w:t>
      </w:r>
    </w:p>
    <w:p w:rsidR="00BA6E52" w:rsidRDefault="00EC17CB">
      <w:pPr>
        <w:jc w:val="both"/>
        <w:rPr>
          <w:rFonts w:ascii="Times New Roman" w:hAnsi="Times New Roman" w:cs="Times New Roman"/>
        </w:rPr>
      </w:pPr>
      <w:r>
        <w:rPr>
          <w:rFonts w:ascii="Times New Roman" w:hAnsi="Times New Roman" w:cs="Times New Roman"/>
        </w:rPr>
        <w:t>1.3.4.1. непредставление определённых заявкой на участие в конкурсе документов либо наличие в таких документах недостоверных сведений;</w:t>
      </w:r>
    </w:p>
    <w:p w:rsidR="00BA6E52" w:rsidRDefault="00EC17CB">
      <w:pPr>
        <w:jc w:val="both"/>
        <w:rPr>
          <w:rFonts w:ascii="Times New Roman" w:hAnsi="Times New Roman" w:cs="Times New Roman"/>
        </w:rPr>
      </w:pPr>
      <w:r>
        <w:rPr>
          <w:rFonts w:ascii="Times New Roman" w:hAnsi="Times New Roman" w:cs="Times New Roman"/>
        </w:rPr>
        <w:t>1.3.4.2. несоответствие претендента установленным требованиям;</w:t>
      </w:r>
    </w:p>
    <w:p w:rsidR="00BA6E52" w:rsidRDefault="00EC17CB">
      <w:pPr>
        <w:jc w:val="both"/>
        <w:rPr>
          <w:rFonts w:ascii="Times New Roman" w:hAnsi="Times New Roman" w:cs="Times New Roman"/>
        </w:rPr>
      </w:pPr>
      <w:r>
        <w:rPr>
          <w:rFonts w:ascii="Times New Roman" w:hAnsi="Times New Roman" w:cs="Times New Roman"/>
        </w:rPr>
        <w:t>1.3.4.3. несоответствие заявки на участие в конкурсе установленным требованиям.</w:t>
      </w:r>
    </w:p>
    <w:p w:rsidR="00BA6E52" w:rsidRDefault="00EC17CB">
      <w:pPr>
        <w:pStyle w:val="ConsPlusNormal"/>
        <w:jc w:val="both"/>
        <w:rPr>
          <w:rFonts w:ascii="Times New Roman" w:hAnsi="Times New Roman" w:cs="Times New Roman"/>
          <w:sz w:val="24"/>
          <w:szCs w:val="24"/>
        </w:rPr>
      </w:pPr>
      <w:r>
        <w:rPr>
          <w:rFonts w:ascii="Times New Roman" w:hAnsi="Times New Roman" w:cs="Times New Roman"/>
          <w:sz w:val="24"/>
          <w:szCs w:val="24"/>
        </w:rPr>
        <w:t>1.3.5. В случае установления фактов несоответствия участника конкурса требованиям к претендентам, конкурсная комиссия отстраняет участника конкурса от участия в конкурсе на любом этапе его проведения.</w:t>
      </w:r>
    </w:p>
    <w:p w:rsidR="00BA6E52" w:rsidRDefault="00EC17CB">
      <w:pPr>
        <w:pStyle w:val="ConsPlusNormal"/>
        <w:jc w:val="both"/>
        <w:rPr>
          <w:rFonts w:ascii="Times New Roman" w:hAnsi="Times New Roman" w:cs="Times New Roman"/>
          <w:sz w:val="24"/>
          <w:szCs w:val="24"/>
        </w:rPr>
      </w:pPr>
      <w:r>
        <w:rPr>
          <w:rFonts w:ascii="Times New Roman" w:hAnsi="Times New Roman" w:cs="Times New Roman"/>
          <w:sz w:val="24"/>
          <w:szCs w:val="24"/>
        </w:rPr>
        <w:t>1.3.6. Решение конкурсной комиссии об отказе в допуске к участию в конкурсе претендента либо об отстранении участника конкурса от участия в конкурсе может быть обжаловано таким лицом в порядке, установленном законодательством Российской Федерации.</w:t>
      </w:r>
    </w:p>
    <w:p w:rsidR="00BA6E52" w:rsidRDefault="00BA6E52">
      <w:pPr>
        <w:pStyle w:val="ConsPlusNormal"/>
        <w:jc w:val="both"/>
        <w:rPr>
          <w:rFonts w:ascii="Times New Roman" w:hAnsi="Times New Roman" w:cs="Times New Roman"/>
          <w:sz w:val="24"/>
          <w:szCs w:val="24"/>
        </w:rPr>
      </w:pPr>
    </w:p>
    <w:p w:rsidR="00BA6E52" w:rsidRDefault="00EC17CB">
      <w:pPr>
        <w:pStyle w:val="ConsPlusNormal"/>
        <w:rPr>
          <w:rFonts w:ascii="Times New Roman" w:hAnsi="Times New Roman" w:cs="Times New Roman"/>
          <w:sz w:val="24"/>
          <w:szCs w:val="24"/>
        </w:rPr>
      </w:pPr>
      <w:r>
        <w:rPr>
          <w:rFonts w:ascii="Times New Roman" w:hAnsi="Times New Roman" w:cs="Times New Roman"/>
          <w:b/>
          <w:sz w:val="24"/>
          <w:szCs w:val="24"/>
        </w:rPr>
        <w:t>1.4. Предоставление конкурсной документации</w:t>
      </w:r>
    </w:p>
    <w:p w:rsidR="00BA6E52" w:rsidRDefault="00BA6E52">
      <w:pPr>
        <w:pStyle w:val="ConsPlusNormal"/>
        <w:jc w:val="both"/>
        <w:rPr>
          <w:rFonts w:ascii="Times New Roman" w:hAnsi="Times New Roman" w:cs="Times New Roman"/>
          <w:sz w:val="24"/>
          <w:szCs w:val="24"/>
        </w:rPr>
      </w:pPr>
    </w:p>
    <w:p w:rsidR="00BA6E52" w:rsidRDefault="00EC17CB">
      <w:pPr>
        <w:tabs>
          <w:tab w:val="left" w:pos="4820"/>
        </w:tabs>
        <w:suppressAutoHyphens/>
        <w:ind w:firstLine="567"/>
        <w:jc w:val="both"/>
        <w:rPr>
          <w:rFonts w:ascii="Times New Roman" w:hAnsi="Times New Roman" w:cs="Times New Roman"/>
        </w:rPr>
      </w:pPr>
      <w:r>
        <w:rPr>
          <w:rFonts w:ascii="Times New Roman" w:hAnsi="Times New Roman" w:cs="Times New Roman"/>
        </w:rPr>
        <w:t xml:space="preserve">1.4.1. Организатор конкурса обеспечивают размещение конкурсной документации на сайте: </w:t>
      </w:r>
      <w:hyperlink r:id="rId12" w:history="1">
        <w:r w:rsidR="003A4698" w:rsidRPr="00753B87">
          <w:rPr>
            <w:rStyle w:val="a8"/>
            <w:rFonts w:ascii="Times New Roman" w:hAnsi="Times New Roman" w:cs="Times New Roman"/>
            <w:kern w:val="2"/>
            <w:lang w:val="en-US" w:eastAsia="ar-SA"/>
          </w:rPr>
          <w:t>www</w:t>
        </w:r>
        <w:r w:rsidR="003A4698" w:rsidRPr="00753B87">
          <w:rPr>
            <w:rStyle w:val="a8"/>
            <w:rFonts w:ascii="Times New Roman" w:hAnsi="Times New Roman" w:cs="Times New Roman"/>
            <w:kern w:val="2"/>
            <w:lang w:eastAsia="ar-SA"/>
          </w:rPr>
          <w:t>.</w:t>
        </w:r>
        <w:r w:rsidR="003A4698" w:rsidRPr="00753B87">
          <w:rPr>
            <w:rStyle w:val="a8"/>
            <w:rFonts w:ascii="Times New Roman" w:hAnsi="Times New Roman" w:cs="Times New Roman"/>
            <w:kern w:val="2"/>
            <w:lang w:val="en-US" w:eastAsia="ar-SA"/>
          </w:rPr>
          <w:t>torgi</w:t>
        </w:r>
        <w:r w:rsidR="003A4698" w:rsidRPr="00753B87">
          <w:rPr>
            <w:rStyle w:val="a8"/>
            <w:rFonts w:ascii="Times New Roman" w:hAnsi="Times New Roman" w:cs="Times New Roman"/>
            <w:kern w:val="2"/>
            <w:lang w:eastAsia="ar-SA"/>
          </w:rPr>
          <w:t>.</w:t>
        </w:r>
        <w:r w:rsidR="003A4698" w:rsidRPr="00753B87">
          <w:rPr>
            <w:rStyle w:val="a8"/>
            <w:rFonts w:ascii="Times New Roman" w:hAnsi="Times New Roman" w:cs="Times New Roman"/>
            <w:kern w:val="2"/>
            <w:lang w:val="en-US" w:eastAsia="ar-SA"/>
          </w:rPr>
          <w:t>gov</w:t>
        </w:r>
        <w:r w:rsidR="003A4698" w:rsidRPr="00753B87">
          <w:rPr>
            <w:rStyle w:val="a8"/>
            <w:rFonts w:ascii="Times New Roman" w:hAnsi="Times New Roman" w:cs="Times New Roman"/>
            <w:kern w:val="2"/>
            <w:lang w:eastAsia="ar-SA"/>
          </w:rPr>
          <w:t>.</w:t>
        </w:r>
        <w:r w:rsidR="003A4698" w:rsidRPr="00753B87">
          <w:rPr>
            <w:rStyle w:val="a8"/>
            <w:rFonts w:ascii="Times New Roman" w:hAnsi="Times New Roman" w:cs="Times New Roman"/>
            <w:kern w:val="2"/>
            <w:lang w:val="en-US" w:eastAsia="ar-SA"/>
          </w:rPr>
          <w:t>ru</w:t>
        </w:r>
      </w:hyperlink>
      <w:r>
        <w:rPr>
          <w:rFonts w:ascii="Times New Roman" w:hAnsi="Times New Roman" w:cs="Times New Roman"/>
          <w:kern w:val="2"/>
          <w:u w:val="single"/>
          <w:lang w:eastAsia="ar-SA"/>
        </w:rPr>
        <w:t xml:space="preserve">; </w:t>
      </w:r>
      <w:hyperlink r:id="rId13" w:history="1">
        <w:r w:rsidR="00BC6D2D" w:rsidRPr="00753B87">
          <w:rPr>
            <w:rStyle w:val="a8"/>
            <w:rFonts w:ascii="Times New Roman" w:hAnsi="Times New Roman"/>
          </w:rPr>
          <w:t>http://www.</w:t>
        </w:r>
        <w:r w:rsidR="00BC6D2D" w:rsidRPr="00753B87">
          <w:rPr>
            <w:rStyle w:val="a8"/>
            <w:rFonts w:ascii="Times New Roman" w:hAnsi="Times New Roman"/>
            <w:lang w:val="en-US"/>
          </w:rPr>
          <w:t>v</w:t>
        </w:r>
        <w:r w:rsidR="00BC6D2D" w:rsidRPr="00753B87">
          <w:rPr>
            <w:rStyle w:val="a8"/>
            <w:rFonts w:ascii="Times New Roman" w:hAnsi="Times New Roman"/>
          </w:rPr>
          <w:t>.</w:t>
        </w:r>
        <w:r w:rsidR="00BC6D2D" w:rsidRPr="00753B87">
          <w:rPr>
            <w:rStyle w:val="a8"/>
            <w:rFonts w:ascii="Times New Roman" w:hAnsi="Times New Roman"/>
            <w:lang w:val="en-US"/>
          </w:rPr>
          <w:t>belozerki</w:t>
        </w:r>
        <w:r w:rsidR="00BC6D2D" w:rsidRPr="00753B87">
          <w:rPr>
            <w:rStyle w:val="a8"/>
            <w:rFonts w:ascii="Times New Roman" w:hAnsi="Times New Roman"/>
          </w:rPr>
          <w:t>.stavrsp.ru</w:t>
        </w:r>
      </w:hyperlink>
      <w:r>
        <w:rPr>
          <w:rFonts w:ascii="Times New Roman" w:hAnsi="Times New Roman"/>
        </w:rPr>
        <w:t xml:space="preserve"> </w:t>
      </w:r>
      <w:r>
        <w:rPr>
          <w:rFonts w:ascii="Times New Roman" w:hAnsi="Times New Roman" w:cs="Times New Roman"/>
        </w:rPr>
        <w:t>одновременно с размещением извещения о проведении конкурса.</w:t>
      </w:r>
    </w:p>
    <w:p w:rsidR="00BA6E52" w:rsidRDefault="00EC17CB">
      <w:pPr>
        <w:tabs>
          <w:tab w:val="left" w:pos="4820"/>
        </w:tabs>
        <w:suppressAutoHyphens/>
        <w:ind w:firstLine="567"/>
        <w:jc w:val="both"/>
        <w:rPr>
          <w:rFonts w:ascii="Times New Roman" w:hAnsi="Times New Roman" w:cs="Times New Roman"/>
        </w:rPr>
      </w:pPr>
      <w:r>
        <w:rPr>
          <w:rFonts w:ascii="Times New Roman" w:hAnsi="Times New Roman" w:cs="Times New Roman"/>
        </w:rPr>
        <w:t xml:space="preserve">1.4.2. Конкурсная документация доступна для ознакомления на сайте: </w:t>
      </w:r>
      <w:hyperlink r:id="rId14" w:history="1">
        <w:r w:rsidR="0039656F" w:rsidRPr="00753B87">
          <w:rPr>
            <w:rStyle w:val="a8"/>
            <w:rFonts w:ascii="Times New Roman" w:hAnsi="Times New Roman"/>
          </w:rPr>
          <w:t>http://www.</w:t>
        </w:r>
        <w:r w:rsidR="0039656F" w:rsidRPr="00753B87">
          <w:rPr>
            <w:rStyle w:val="a8"/>
            <w:rFonts w:ascii="Times New Roman" w:hAnsi="Times New Roman"/>
            <w:lang w:val="en-US"/>
          </w:rPr>
          <w:t>v</w:t>
        </w:r>
        <w:r w:rsidR="0039656F" w:rsidRPr="00753B87">
          <w:rPr>
            <w:rStyle w:val="a8"/>
            <w:rFonts w:ascii="Times New Roman" w:hAnsi="Times New Roman"/>
          </w:rPr>
          <w:t>.</w:t>
        </w:r>
        <w:r w:rsidR="0039656F" w:rsidRPr="00753B87">
          <w:rPr>
            <w:rStyle w:val="a8"/>
            <w:rFonts w:ascii="Times New Roman" w:hAnsi="Times New Roman"/>
            <w:lang w:val="en-US"/>
          </w:rPr>
          <w:t>belozerki</w:t>
        </w:r>
        <w:r w:rsidR="0039656F" w:rsidRPr="00753B87">
          <w:rPr>
            <w:rStyle w:val="a8"/>
            <w:rFonts w:ascii="Times New Roman" w:hAnsi="Times New Roman"/>
          </w:rPr>
          <w:t>.stavrsp.ru</w:t>
        </w:r>
      </w:hyperlink>
      <w:r>
        <w:rPr>
          <w:rFonts w:ascii="Times New Roman" w:hAnsi="Times New Roman" w:cs="Times New Roman"/>
        </w:rPr>
        <w:t xml:space="preserve"> всеми заинтересованными лицами без взимания платы.</w:t>
      </w:r>
    </w:p>
    <w:p w:rsidR="00BA6E52" w:rsidRDefault="00EC17CB">
      <w:pPr>
        <w:pStyle w:val="ConsPlusNormal"/>
        <w:widowControl/>
        <w:jc w:val="both"/>
        <w:rPr>
          <w:rFonts w:ascii="Times New Roman" w:hAnsi="Times New Roman" w:cs="Times New Roman"/>
          <w:sz w:val="24"/>
          <w:szCs w:val="24"/>
        </w:rPr>
      </w:pPr>
      <w:r>
        <w:rPr>
          <w:rFonts w:ascii="Times New Roman" w:hAnsi="Times New Roman" w:cs="Times New Roman"/>
          <w:sz w:val="24"/>
          <w:szCs w:val="24"/>
        </w:rPr>
        <w:t>1.4.3. Организатор конкурса на основании заявления любого заинтересованного лица, поданного в письменной форме, в течение 2 рабочих дней с даты получения заявления обязан предоставить такому лицу конкурсную документацию. Конкурсная документация предоставляется в письменной форме после внесения заинтересованным лицом платы за предоставление конкурсной документации, если такая плата установлена организатором конкурса и указание об этом содержится в извещении о проведении конкурса.</w:t>
      </w:r>
    </w:p>
    <w:p w:rsidR="00BA6E52" w:rsidRDefault="00EC17CB">
      <w:pPr>
        <w:pStyle w:val="ConsPlusNormal"/>
        <w:widowControl/>
        <w:jc w:val="both"/>
        <w:rPr>
          <w:rFonts w:ascii="Times New Roman" w:hAnsi="Times New Roman" w:cs="Times New Roman"/>
          <w:sz w:val="24"/>
          <w:szCs w:val="24"/>
        </w:rPr>
      </w:pPr>
      <w:r>
        <w:rPr>
          <w:rFonts w:ascii="Times New Roman" w:hAnsi="Times New Roman" w:cs="Times New Roman"/>
          <w:sz w:val="24"/>
          <w:szCs w:val="24"/>
        </w:rPr>
        <w:t>1.4.4. Любое заинтересованное лицо вправе направить в письменной форме организатору конкурса запрос о разъяснении положений конкурсной документации. В течение 2 рабочих дней с даты поступления запроса организатор конкурса направляет разъяснения в письменной форме, если указанный запрос поступил к организатору конкурса не позднее чем за 2 рабочих дня до даты окончания срока подачи заявок на участие в конкурсе.</w:t>
      </w:r>
    </w:p>
    <w:p w:rsidR="00BA6E52" w:rsidRDefault="00EC17CB">
      <w:pPr>
        <w:tabs>
          <w:tab w:val="left" w:pos="4820"/>
        </w:tabs>
        <w:suppressAutoHyphens/>
        <w:ind w:firstLine="567"/>
        <w:jc w:val="both"/>
        <w:rPr>
          <w:rFonts w:ascii="Times New Roman" w:hAnsi="Times New Roman" w:cs="Times New Roman"/>
        </w:rPr>
      </w:pPr>
      <w:r>
        <w:rPr>
          <w:rFonts w:ascii="Times New Roman" w:hAnsi="Times New Roman" w:cs="Times New Roman"/>
        </w:rPr>
        <w:t xml:space="preserve">1.4.5. В течение 1 рабочего дня с даты направления разъяснения положений конкурсной документации по запросу заинтересованного лица это разъяснение размещается организатором конкурса на </w:t>
      </w:r>
      <w:hyperlink r:id="rId15" w:history="1">
        <w:r>
          <w:rPr>
            <w:rStyle w:val="a8"/>
            <w:rFonts w:ascii="Times New Roman" w:hAnsi="Times New Roman" w:cs="Times New Roman"/>
            <w:kern w:val="2"/>
            <w:lang w:val="en-US" w:eastAsia="ar-SA"/>
          </w:rPr>
          <w:t>www</w:t>
        </w:r>
        <w:r>
          <w:rPr>
            <w:rStyle w:val="a8"/>
            <w:rFonts w:ascii="Times New Roman" w:hAnsi="Times New Roman" w:cs="Times New Roman"/>
            <w:kern w:val="2"/>
            <w:lang w:eastAsia="ar-SA"/>
          </w:rPr>
          <w:t>.</w:t>
        </w:r>
        <w:r>
          <w:rPr>
            <w:rStyle w:val="a8"/>
            <w:rFonts w:ascii="Times New Roman" w:hAnsi="Times New Roman" w:cs="Times New Roman"/>
            <w:kern w:val="2"/>
            <w:lang w:val="en-US" w:eastAsia="ar-SA"/>
          </w:rPr>
          <w:t>torgi</w:t>
        </w:r>
        <w:r>
          <w:rPr>
            <w:rStyle w:val="a8"/>
            <w:rFonts w:ascii="Times New Roman" w:hAnsi="Times New Roman" w:cs="Times New Roman"/>
            <w:kern w:val="2"/>
            <w:lang w:eastAsia="ar-SA"/>
          </w:rPr>
          <w:t>.</w:t>
        </w:r>
        <w:r>
          <w:rPr>
            <w:rStyle w:val="a8"/>
            <w:rFonts w:ascii="Times New Roman" w:hAnsi="Times New Roman" w:cs="Times New Roman"/>
            <w:kern w:val="2"/>
            <w:lang w:val="en-US" w:eastAsia="ar-SA"/>
          </w:rPr>
          <w:t>gov</w:t>
        </w:r>
        <w:r>
          <w:rPr>
            <w:rStyle w:val="a8"/>
            <w:rFonts w:ascii="Times New Roman" w:hAnsi="Times New Roman" w:cs="Times New Roman"/>
            <w:kern w:val="2"/>
            <w:lang w:eastAsia="ar-SA"/>
          </w:rPr>
          <w:t>.</w:t>
        </w:r>
        <w:r>
          <w:rPr>
            <w:rStyle w:val="a8"/>
            <w:rFonts w:ascii="Times New Roman" w:hAnsi="Times New Roman" w:cs="Times New Roman"/>
            <w:kern w:val="2"/>
            <w:lang w:val="en-US" w:eastAsia="ar-SA"/>
          </w:rPr>
          <w:t>ru</w:t>
        </w:r>
      </w:hyperlink>
      <w:r>
        <w:rPr>
          <w:rFonts w:ascii="Times New Roman" w:hAnsi="Times New Roman" w:cs="Times New Roman"/>
          <w:kern w:val="2"/>
          <w:u w:val="single"/>
          <w:lang w:eastAsia="ar-SA"/>
        </w:rPr>
        <w:t>;</w:t>
      </w:r>
      <w:r>
        <w:rPr>
          <w:rFonts w:ascii="Times New Roman" w:hAnsi="Times New Roman"/>
          <w:sz w:val="28"/>
          <w:szCs w:val="28"/>
        </w:rPr>
        <w:t xml:space="preserve"> </w:t>
      </w:r>
      <w:hyperlink r:id="rId16" w:history="1">
        <w:r w:rsidR="00BC6D2D" w:rsidRPr="00753B87">
          <w:rPr>
            <w:rStyle w:val="a8"/>
            <w:rFonts w:ascii="Times New Roman" w:hAnsi="Times New Roman"/>
          </w:rPr>
          <w:t>http://www.</w:t>
        </w:r>
        <w:r w:rsidR="00BC6D2D" w:rsidRPr="00753B87">
          <w:rPr>
            <w:rStyle w:val="a8"/>
            <w:rFonts w:ascii="Times New Roman" w:hAnsi="Times New Roman"/>
            <w:lang w:val="en-US"/>
          </w:rPr>
          <w:t>v</w:t>
        </w:r>
        <w:r w:rsidR="00BC6D2D" w:rsidRPr="00753B87">
          <w:rPr>
            <w:rStyle w:val="a8"/>
            <w:rFonts w:ascii="Times New Roman" w:hAnsi="Times New Roman"/>
          </w:rPr>
          <w:t>.</w:t>
        </w:r>
        <w:r w:rsidR="00BC6D2D" w:rsidRPr="00753B87">
          <w:rPr>
            <w:rStyle w:val="a8"/>
            <w:rFonts w:ascii="Times New Roman" w:hAnsi="Times New Roman"/>
            <w:lang w:val="en-US"/>
          </w:rPr>
          <w:t>belozerki</w:t>
        </w:r>
        <w:r w:rsidR="00BC6D2D" w:rsidRPr="00753B87">
          <w:rPr>
            <w:rStyle w:val="a8"/>
            <w:rFonts w:ascii="Times New Roman" w:hAnsi="Times New Roman"/>
          </w:rPr>
          <w:t>.stavrsp.ru</w:t>
        </w:r>
      </w:hyperlink>
      <w:r>
        <w:rPr>
          <w:rFonts w:ascii="Times New Roman" w:hAnsi="Times New Roman"/>
        </w:rPr>
        <w:t xml:space="preserve"> </w:t>
      </w:r>
      <w:r>
        <w:rPr>
          <w:rFonts w:ascii="Times New Roman" w:hAnsi="Times New Roman" w:cs="Times New Roman"/>
        </w:rPr>
        <w:t>с указанием предмета запроса, но без указания лица, от которого поступил запрос. Разъяснение положений конкурсной документации не должно изменять её суть.</w:t>
      </w:r>
    </w:p>
    <w:p w:rsidR="00BA6E52" w:rsidRDefault="00BA6E52" w:rsidP="00CD2869">
      <w:pPr>
        <w:tabs>
          <w:tab w:val="left" w:pos="4820"/>
        </w:tabs>
        <w:suppressAutoHyphens/>
        <w:jc w:val="both"/>
        <w:rPr>
          <w:rFonts w:ascii="Times New Roman" w:hAnsi="Times New Roman" w:cs="Times New Roman"/>
        </w:rPr>
      </w:pPr>
    </w:p>
    <w:p w:rsidR="00BA6E52" w:rsidRDefault="00EC17CB">
      <w:pPr>
        <w:pStyle w:val="ConsPlusNormal"/>
        <w:widowControl/>
        <w:rPr>
          <w:rFonts w:ascii="Times New Roman" w:hAnsi="Times New Roman" w:cs="Times New Roman"/>
          <w:sz w:val="24"/>
          <w:szCs w:val="24"/>
        </w:rPr>
      </w:pPr>
      <w:r>
        <w:rPr>
          <w:rFonts w:ascii="Times New Roman" w:hAnsi="Times New Roman" w:cs="Times New Roman"/>
          <w:b/>
          <w:sz w:val="24"/>
          <w:szCs w:val="24"/>
        </w:rPr>
        <w:t>1.5. Внесение изменений в конкурсную документацию</w:t>
      </w:r>
    </w:p>
    <w:p w:rsidR="00BA6E52" w:rsidRDefault="00BA6E52">
      <w:pPr>
        <w:pStyle w:val="ConsPlusNormal"/>
        <w:widowControl/>
        <w:rPr>
          <w:rFonts w:ascii="Times New Roman" w:hAnsi="Times New Roman" w:cs="Times New Roman"/>
          <w:sz w:val="24"/>
          <w:szCs w:val="24"/>
        </w:rPr>
      </w:pPr>
    </w:p>
    <w:p w:rsidR="00BA6E52" w:rsidRDefault="00EC17CB">
      <w:pPr>
        <w:pStyle w:val="ConsPlusNormal"/>
        <w:widowControl/>
        <w:jc w:val="both"/>
        <w:rPr>
          <w:rFonts w:ascii="Times New Roman" w:hAnsi="Times New Roman" w:cs="Times New Roman"/>
          <w:sz w:val="24"/>
          <w:szCs w:val="24"/>
        </w:rPr>
      </w:pPr>
      <w:r>
        <w:rPr>
          <w:rFonts w:ascii="Times New Roman" w:hAnsi="Times New Roman" w:cs="Times New Roman"/>
          <w:sz w:val="24"/>
          <w:szCs w:val="24"/>
        </w:rPr>
        <w:t xml:space="preserve">1.5.1 Организатор конкурса по собственной инициативе или в соответствии с запросом заинтересованного лица вправе внести изменения в конкурсную документацию не позднее чем за 15 дней до даты окончания срока подачи заявок на участие в конкурсе. В течение 2 рабочих дней с даты принятия решения о внесении изменений в конкурсную документацию такие изменения размещаются организатором конкурса на официальном сайте и </w:t>
      </w:r>
      <w:r>
        <w:rPr>
          <w:rFonts w:ascii="Times New Roman" w:hAnsi="Times New Roman" w:cs="Times New Roman"/>
          <w:sz w:val="24"/>
          <w:szCs w:val="24"/>
        </w:rPr>
        <w:lastRenderedPageBreak/>
        <w:t>направляются заказными письмами с уведомлением всем лицам, которым была предоставлена конкурсная документация.</w:t>
      </w:r>
    </w:p>
    <w:p w:rsidR="00BA6E52" w:rsidRDefault="00BA6E52">
      <w:pPr>
        <w:pStyle w:val="ConsPlusNormal"/>
        <w:widowControl/>
        <w:jc w:val="both"/>
        <w:rPr>
          <w:rFonts w:ascii="Times New Roman" w:hAnsi="Times New Roman" w:cs="Times New Roman"/>
          <w:sz w:val="24"/>
          <w:szCs w:val="24"/>
        </w:rPr>
      </w:pPr>
    </w:p>
    <w:p w:rsidR="00BA6E52" w:rsidRDefault="00EC17CB">
      <w:pPr>
        <w:pStyle w:val="ConsPlusNormal"/>
        <w:widowControl/>
        <w:rPr>
          <w:rFonts w:ascii="Times New Roman" w:hAnsi="Times New Roman" w:cs="Times New Roman"/>
          <w:sz w:val="24"/>
          <w:szCs w:val="24"/>
        </w:rPr>
      </w:pPr>
      <w:r>
        <w:rPr>
          <w:rFonts w:ascii="Times New Roman" w:hAnsi="Times New Roman" w:cs="Times New Roman"/>
          <w:b/>
          <w:sz w:val="24"/>
          <w:szCs w:val="24"/>
        </w:rPr>
        <w:t>1.6. Организация осмотра объекта конкурса</w:t>
      </w:r>
    </w:p>
    <w:p w:rsidR="00BA6E52" w:rsidRDefault="00BA6E52">
      <w:pPr>
        <w:pStyle w:val="ConsPlusNormal"/>
        <w:widowControl/>
        <w:rPr>
          <w:rFonts w:ascii="Times New Roman" w:hAnsi="Times New Roman" w:cs="Times New Roman"/>
          <w:sz w:val="24"/>
          <w:szCs w:val="24"/>
        </w:rPr>
      </w:pPr>
    </w:p>
    <w:p w:rsidR="00BA6E52" w:rsidRDefault="00EC17CB">
      <w:pPr>
        <w:pStyle w:val="ConsPlusNormal"/>
        <w:widowControl/>
        <w:jc w:val="both"/>
        <w:rPr>
          <w:rFonts w:ascii="Times New Roman" w:hAnsi="Times New Roman" w:cs="Times New Roman"/>
          <w:sz w:val="24"/>
          <w:szCs w:val="24"/>
        </w:rPr>
      </w:pPr>
      <w:r>
        <w:rPr>
          <w:rFonts w:ascii="Times New Roman" w:hAnsi="Times New Roman" w:cs="Times New Roman"/>
          <w:sz w:val="24"/>
          <w:szCs w:val="24"/>
        </w:rPr>
        <w:t>1.6.1. Организатор конкурса  в соответствии с датой и временем, указанными в Информационной карте, организует проведение осмотра претендентами и другими заинтересованными лицами объекта конкурса. Организатор конкурса организует проведение таких осмотров каждые 5 рабочих дней с даты опубликования извещения о проведении конкурса, но не позднее чем за 2 рабочих дня до даты окончания срока подачи заявок на участие в конкурсе.</w:t>
      </w:r>
    </w:p>
    <w:p w:rsidR="00BA6E52" w:rsidRDefault="00BA6E52">
      <w:pPr>
        <w:pStyle w:val="ConsPlusNormal"/>
        <w:widowControl/>
        <w:jc w:val="both"/>
        <w:rPr>
          <w:rFonts w:ascii="Times New Roman" w:hAnsi="Times New Roman" w:cs="Times New Roman"/>
          <w:sz w:val="24"/>
          <w:szCs w:val="24"/>
        </w:rPr>
      </w:pPr>
    </w:p>
    <w:p w:rsidR="00BA6E52" w:rsidRDefault="00EC17CB">
      <w:pPr>
        <w:pStyle w:val="ConsPlusNormal"/>
        <w:widowControl/>
        <w:rPr>
          <w:rFonts w:ascii="Times New Roman" w:hAnsi="Times New Roman" w:cs="Times New Roman"/>
          <w:sz w:val="24"/>
          <w:szCs w:val="24"/>
        </w:rPr>
      </w:pPr>
      <w:r>
        <w:rPr>
          <w:rFonts w:ascii="Times New Roman" w:hAnsi="Times New Roman" w:cs="Times New Roman"/>
          <w:b/>
          <w:sz w:val="24"/>
          <w:szCs w:val="24"/>
        </w:rPr>
        <w:t>1.7. Порядок подачи заявок на участие в конкурсе</w:t>
      </w:r>
    </w:p>
    <w:p w:rsidR="00BA6E52" w:rsidRDefault="00BA6E52">
      <w:pPr>
        <w:pStyle w:val="ConsPlusNormal"/>
        <w:widowControl/>
        <w:rPr>
          <w:rFonts w:ascii="Times New Roman" w:hAnsi="Times New Roman" w:cs="Times New Roman"/>
          <w:sz w:val="24"/>
          <w:szCs w:val="24"/>
        </w:rPr>
      </w:pPr>
    </w:p>
    <w:p w:rsidR="00BA6E52" w:rsidRDefault="00EC17CB">
      <w:pPr>
        <w:pStyle w:val="ConsPlusNormal"/>
        <w:widowControl/>
        <w:jc w:val="both"/>
        <w:rPr>
          <w:rFonts w:ascii="Times New Roman" w:hAnsi="Times New Roman" w:cs="Times New Roman"/>
          <w:sz w:val="24"/>
          <w:szCs w:val="24"/>
        </w:rPr>
      </w:pPr>
      <w:r>
        <w:rPr>
          <w:rFonts w:ascii="Times New Roman" w:hAnsi="Times New Roman" w:cs="Times New Roman"/>
          <w:sz w:val="24"/>
          <w:szCs w:val="24"/>
        </w:rPr>
        <w:t>1.7.1. Для участия в конкурсе заинтересованное лицо подаёт заявку на участие в конкурсе по форме, предусмотренной Приложением N 1. Заполнение заявки осуществляется в соответствии с Инструкцией  (Приложение №2).</w:t>
      </w:r>
    </w:p>
    <w:p w:rsidR="00BA6E52" w:rsidRDefault="00EC17CB">
      <w:pPr>
        <w:jc w:val="both"/>
        <w:rPr>
          <w:rFonts w:ascii="Times New Roman" w:hAnsi="Times New Roman" w:cs="Times New Roman"/>
        </w:rPr>
      </w:pPr>
      <w:r>
        <w:rPr>
          <w:rFonts w:ascii="Times New Roman" w:hAnsi="Times New Roman" w:cs="Times New Roman"/>
        </w:rPr>
        <w:t>1.7.2. Заявка на участие в конкурсе включает в себя:</w:t>
      </w:r>
    </w:p>
    <w:p w:rsidR="00BA6E52" w:rsidRDefault="00EC17CB">
      <w:pPr>
        <w:jc w:val="both"/>
        <w:rPr>
          <w:rFonts w:ascii="Times New Roman" w:hAnsi="Times New Roman" w:cs="Times New Roman"/>
        </w:rPr>
      </w:pPr>
      <w:r>
        <w:rPr>
          <w:rFonts w:ascii="Times New Roman" w:hAnsi="Times New Roman" w:cs="Times New Roman"/>
        </w:rPr>
        <w:t>1.7.2.1. Сведения и документы о претенденте:</w:t>
      </w:r>
    </w:p>
    <w:p w:rsidR="00BA6E52" w:rsidRDefault="00EC17CB">
      <w:pPr>
        <w:ind w:hanging="17"/>
        <w:jc w:val="both"/>
        <w:rPr>
          <w:rFonts w:ascii="Times New Roman" w:hAnsi="Times New Roman" w:cs="Times New Roman"/>
        </w:rPr>
      </w:pPr>
      <w:r>
        <w:rPr>
          <w:rFonts w:ascii="Times New Roman" w:hAnsi="Times New Roman" w:cs="Times New Roman"/>
        </w:rPr>
        <w:t>наименование, организационно-правовую форму, место нахождения, почтовый адрес - для юридического лица;</w:t>
      </w:r>
    </w:p>
    <w:p w:rsidR="00BA6E52" w:rsidRDefault="00EC17CB">
      <w:pPr>
        <w:jc w:val="both"/>
        <w:rPr>
          <w:rFonts w:ascii="Times New Roman" w:hAnsi="Times New Roman" w:cs="Times New Roman"/>
        </w:rPr>
      </w:pPr>
      <w:r>
        <w:rPr>
          <w:rFonts w:ascii="Times New Roman" w:hAnsi="Times New Roman" w:cs="Times New Roman"/>
        </w:rPr>
        <w:t>фамилию, имя, отчество, данные документа, удостоверяющего личность, место жительства - для индивидуального предпринимателя;</w:t>
      </w:r>
    </w:p>
    <w:p w:rsidR="00BA6E52" w:rsidRDefault="00EC17CB">
      <w:pPr>
        <w:jc w:val="both"/>
        <w:rPr>
          <w:rFonts w:ascii="Times New Roman" w:hAnsi="Times New Roman" w:cs="Times New Roman"/>
        </w:rPr>
      </w:pPr>
      <w:r>
        <w:rPr>
          <w:rFonts w:ascii="Times New Roman" w:hAnsi="Times New Roman" w:cs="Times New Roman"/>
        </w:rPr>
        <w:t>номер телефона;</w:t>
      </w:r>
    </w:p>
    <w:p w:rsidR="00BA6E52" w:rsidRDefault="00EC17CB">
      <w:pPr>
        <w:jc w:val="both"/>
        <w:rPr>
          <w:rFonts w:ascii="Times New Roman" w:hAnsi="Times New Roman" w:cs="Times New Roman"/>
        </w:rPr>
      </w:pPr>
      <w:r>
        <w:rPr>
          <w:rFonts w:ascii="Times New Roman" w:hAnsi="Times New Roman" w:cs="Times New Roman"/>
        </w:rPr>
        <w:t>выписку из Единого государственного реестра юридических лиц - для юридического лица;</w:t>
      </w:r>
    </w:p>
    <w:p w:rsidR="00BA6E52" w:rsidRDefault="00EC17CB">
      <w:pPr>
        <w:jc w:val="both"/>
        <w:rPr>
          <w:rFonts w:ascii="Times New Roman" w:hAnsi="Times New Roman" w:cs="Times New Roman"/>
        </w:rPr>
      </w:pPr>
      <w:r>
        <w:rPr>
          <w:rFonts w:ascii="Times New Roman" w:hAnsi="Times New Roman" w:cs="Times New Roman"/>
        </w:rPr>
        <w:t>выписку из Единого государственного реестра индивидуальных предпринимателей - для индивидуального предпринимателя;</w:t>
      </w:r>
    </w:p>
    <w:p w:rsidR="00BA6E52" w:rsidRDefault="00EC17CB">
      <w:pPr>
        <w:jc w:val="both"/>
        <w:rPr>
          <w:rFonts w:ascii="Times New Roman" w:hAnsi="Times New Roman" w:cs="Times New Roman"/>
        </w:rPr>
      </w:pPr>
      <w:r>
        <w:rPr>
          <w:rFonts w:ascii="Times New Roman" w:hAnsi="Times New Roman" w:cs="Times New Roman"/>
        </w:rPr>
        <w:t>документ, подтверждающий полномочия лица на осуществление действий от имени юридического лица или индивидуального предпринимателя, подавшего заявку на участие в конкурсе;</w:t>
      </w:r>
    </w:p>
    <w:p w:rsidR="00BA6E52" w:rsidRDefault="00EC17CB">
      <w:pPr>
        <w:jc w:val="both"/>
        <w:rPr>
          <w:rFonts w:ascii="Times New Roman" w:hAnsi="Times New Roman" w:cs="Times New Roman"/>
        </w:rPr>
      </w:pPr>
      <w:r>
        <w:rPr>
          <w:rFonts w:ascii="Times New Roman" w:hAnsi="Times New Roman" w:cs="Times New Roman"/>
        </w:rPr>
        <w:t>реквизиты банковского счета для возврата средств, внесённых в качестве обеспечения заявки на участие в конкурсе;</w:t>
      </w:r>
    </w:p>
    <w:p w:rsidR="00BA6E52" w:rsidRDefault="00EC17CB">
      <w:pPr>
        <w:jc w:val="both"/>
        <w:rPr>
          <w:rFonts w:ascii="Times New Roman" w:hAnsi="Times New Roman" w:cs="Times New Roman"/>
        </w:rPr>
      </w:pPr>
      <w:r>
        <w:rPr>
          <w:rFonts w:ascii="Times New Roman" w:hAnsi="Times New Roman" w:cs="Times New Roman"/>
        </w:rPr>
        <w:t>1.7.2.2. документы, подтверждающие соответствие претендента установленным требованиям для участия в конкурсе, или заверенные в установленном порядке копии таких документов:</w:t>
      </w:r>
    </w:p>
    <w:p w:rsidR="00BA6E52" w:rsidRDefault="00EC17CB">
      <w:pPr>
        <w:ind w:hanging="17"/>
        <w:jc w:val="both"/>
        <w:rPr>
          <w:rFonts w:ascii="Times New Roman" w:hAnsi="Times New Roman" w:cs="Times New Roman"/>
        </w:rPr>
      </w:pPr>
      <w:r>
        <w:rPr>
          <w:rFonts w:ascii="Times New Roman" w:hAnsi="Times New Roman" w:cs="Times New Roman"/>
        </w:rPr>
        <w:t>документы, подтверждающие внесение средств в качестве обеспечения заявки на участие в конкурсе;</w:t>
      </w:r>
    </w:p>
    <w:p w:rsidR="00BA6E52" w:rsidRDefault="00EC17CB">
      <w:pPr>
        <w:jc w:val="both"/>
        <w:rPr>
          <w:rFonts w:ascii="Times New Roman" w:hAnsi="Times New Roman" w:cs="Times New Roman"/>
        </w:rPr>
      </w:pPr>
      <w:r>
        <w:rPr>
          <w:rFonts w:ascii="Times New Roman" w:hAnsi="Times New Roman" w:cs="Times New Roman"/>
        </w:rPr>
        <w:t>копию документов, подтверждающих соответствие претендента требованию, установленному Правилами проведения органом местного самоуправления открытого конкурса по отбору управляющей организации для управления многоквартирным домом, утверждённых Постановлением Правительства РФ №75 от 06.02.2006 г., если федеральными законами установлены требования к лицам, осуществляющим выполнение работ, оказание услуг, предусмотренных договором управления многоквартирными домами;</w:t>
      </w:r>
    </w:p>
    <w:p w:rsidR="00BA6E52" w:rsidRDefault="00EC17CB">
      <w:pPr>
        <w:ind w:firstLine="17"/>
        <w:jc w:val="both"/>
        <w:rPr>
          <w:rFonts w:ascii="Times New Roman" w:hAnsi="Times New Roman" w:cs="Times New Roman"/>
        </w:rPr>
      </w:pPr>
      <w:r>
        <w:rPr>
          <w:rFonts w:ascii="Times New Roman" w:hAnsi="Times New Roman" w:cs="Times New Roman"/>
        </w:rPr>
        <w:t>копии утверждённого бухгалтерского баланса за последний отчётный период;</w:t>
      </w:r>
    </w:p>
    <w:p w:rsidR="00BA6E52" w:rsidRDefault="00EC17CB">
      <w:pPr>
        <w:jc w:val="both"/>
        <w:rPr>
          <w:rFonts w:ascii="Times New Roman" w:hAnsi="Times New Roman" w:cs="Times New Roman"/>
        </w:rPr>
      </w:pPr>
      <w:r>
        <w:rPr>
          <w:rFonts w:ascii="Times New Roman" w:hAnsi="Times New Roman" w:cs="Times New Roman"/>
        </w:rPr>
        <w:t>1.7.2.3. реквизиты банковского счета для внесения собственниками помещений в многоквартирных домах и нанимателями жилых помещений по договору социального найма и договору найма жилых помещений государственного или муниципального жилищного фонда платы за содержание и ремонт жилого помещения и платы за коммунальные услуги.</w:t>
      </w:r>
    </w:p>
    <w:p w:rsidR="00BA6E52" w:rsidRDefault="00EC17CB">
      <w:pPr>
        <w:pStyle w:val="ConsPlusNormal"/>
        <w:widowControl/>
        <w:jc w:val="both"/>
        <w:rPr>
          <w:rFonts w:ascii="Times New Roman" w:hAnsi="Times New Roman" w:cs="Times New Roman"/>
          <w:sz w:val="24"/>
          <w:szCs w:val="24"/>
        </w:rPr>
      </w:pPr>
      <w:r>
        <w:rPr>
          <w:rFonts w:ascii="Times New Roman" w:hAnsi="Times New Roman" w:cs="Times New Roman"/>
          <w:sz w:val="24"/>
          <w:szCs w:val="24"/>
        </w:rPr>
        <w:t>1.7.3. Заинтересованное лицо подаёт заявку на участие в конкурсе в письменной форме. Одно лицо вправе подать в отношении одного лота только одну заявку.</w:t>
      </w:r>
    </w:p>
    <w:p w:rsidR="00BA6E52" w:rsidRDefault="00EC17CB">
      <w:pPr>
        <w:pStyle w:val="ConsPlusNormal"/>
        <w:widowControl/>
        <w:jc w:val="both"/>
        <w:rPr>
          <w:rFonts w:ascii="Times New Roman" w:hAnsi="Times New Roman" w:cs="Times New Roman"/>
          <w:sz w:val="24"/>
          <w:szCs w:val="24"/>
        </w:rPr>
      </w:pPr>
      <w:r>
        <w:rPr>
          <w:rFonts w:ascii="Times New Roman" w:hAnsi="Times New Roman" w:cs="Times New Roman"/>
          <w:sz w:val="24"/>
          <w:szCs w:val="24"/>
        </w:rPr>
        <w:t>1.7.4. Приём заявок на участие в конкурсе прекращается непосредственно перед началом процедуры вскрытия конвертов с заявками на участие в конкурсе.</w:t>
      </w:r>
    </w:p>
    <w:p w:rsidR="00BA6E52" w:rsidRDefault="00EC17CB">
      <w:pPr>
        <w:pStyle w:val="ConsPlusNormal"/>
        <w:widowControl/>
        <w:jc w:val="both"/>
        <w:rPr>
          <w:rFonts w:ascii="Times New Roman" w:hAnsi="Times New Roman" w:cs="Times New Roman"/>
          <w:sz w:val="24"/>
          <w:szCs w:val="24"/>
        </w:rPr>
      </w:pPr>
      <w:r>
        <w:rPr>
          <w:rFonts w:ascii="Times New Roman" w:hAnsi="Times New Roman" w:cs="Times New Roman"/>
          <w:sz w:val="24"/>
          <w:szCs w:val="24"/>
        </w:rPr>
        <w:t>1.7.5. Представление заявки на участие в конкурсе является согласием претендента выполнять обязательные работы и услуги за плату за содержание и ремонт жилого помещения, размер которой указан в извещении о проведении конкурса, а также предоставлять коммунальные услуги.</w:t>
      </w:r>
    </w:p>
    <w:p w:rsidR="00BA6E52" w:rsidRDefault="00EC17CB">
      <w:pPr>
        <w:pStyle w:val="ConsPlusNormal"/>
        <w:jc w:val="both"/>
        <w:rPr>
          <w:rFonts w:ascii="Times New Roman" w:hAnsi="Times New Roman" w:cs="Times New Roman"/>
          <w:sz w:val="24"/>
          <w:szCs w:val="24"/>
        </w:rPr>
      </w:pPr>
      <w:r>
        <w:rPr>
          <w:rFonts w:ascii="Times New Roman" w:hAnsi="Times New Roman" w:cs="Times New Roman"/>
          <w:sz w:val="24"/>
          <w:szCs w:val="24"/>
        </w:rPr>
        <w:lastRenderedPageBreak/>
        <w:t>1.7.6. Каждая заявка на участие в конкурсе, поступившая в установленный срок, регистрируется организатором конкурса. По требованию Претендента организатор конкурса выдаёт расписку о получении такой заявки.</w:t>
      </w:r>
    </w:p>
    <w:p w:rsidR="00BA6E52" w:rsidRDefault="00EC17CB">
      <w:pPr>
        <w:pStyle w:val="ConsPlusNormal"/>
        <w:widowControl/>
        <w:jc w:val="both"/>
        <w:rPr>
          <w:rFonts w:ascii="Times New Roman" w:hAnsi="Times New Roman" w:cs="Times New Roman"/>
          <w:sz w:val="24"/>
          <w:szCs w:val="24"/>
        </w:rPr>
      </w:pPr>
      <w:r>
        <w:rPr>
          <w:rFonts w:ascii="Times New Roman" w:hAnsi="Times New Roman" w:cs="Times New Roman"/>
          <w:sz w:val="24"/>
          <w:szCs w:val="24"/>
        </w:rPr>
        <w:t>1.7.7. Претендент вправе изменить или отозвать заявку на участие в конкурсе в любое время непосредственно до начала процедуры вскрытия конвертов с заявками на участие в конкурсе. Организатор конкурса возвращает внесённые в качестве обеспечения заявки на участие в конкурсе средства Претенденту, отозвавшему заявку на участие в конкурсе, в течение 5 рабочих дней с даты получения организатором конкурса уведомления об отзыве заявки.</w:t>
      </w:r>
    </w:p>
    <w:p w:rsidR="00BA6E52" w:rsidRDefault="00EC17CB">
      <w:pPr>
        <w:pStyle w:val="ConsPlusNormal"/>
        <w:widowControl/>
        <w:jc w:val="both"/>
        <w:rPr>
          <w:rFonts w:ascii="Times New Roman" w:hAnsi="Times New Roman" w:cs="Times New Roman"/>
          <w:sz w:val="24"/>
          <w:szCs w:val="24"/>
        </w:rPr>
      </w:pPr>
      <w:r>
        <w:rPr>
          <w:rFonts w:ascii="Times New Roman" w:hAnsi="Times New Roman" w:cs="Times New Roman"/>
          <w:sz w:val="24"/>
          <w:szCs w:val="24"/>
        </w:rPr>
        <w:t>1.7.8. Заявки на участие в конкурсе, полученные после начала процедуры вскрытия конвертов, в день их поступления возвращаются организатором конкурса Претендентам. Организатор конкурса возвращает внесённые в качестве обеспечения заявки на участие в конкурсе средства указанным лицам в течение 5 рабочих дней с даты подписания протокола вскрытия конвертов.</w:t>
      </w:r>
    </w:p>
    <w:p w:rsidR="00BA6E52" w:rsidRDefault="00BA6E52">
      <w:pPr>
        <w:pStyle w:val="ConsPlusNormal"/>
        <w:widowControl/>
        <w:jc w:val="both"/>
        <w:rPr>
          <w:rFonts w:ascii="Times New Roman" w:hAnsi="Times New Roman" w:cs="Times New Roman"/>
          <w:sz w:val="24"/>
          <w:szCs w:val="24"/>
        </w:rPr>
      </w:pPr>
    </w:p>
    <w:p w:rsidR="00BA6E52" w:rsidRDefault="00EC17CB">
      <w:pPr>
        <w:pStyle w:val="ConsPlusNormal"/>
        <w:widowControl/>
        <w:jc w:val="center"/>
        <w:rPr>
          <w:rFonts w:ascii="Times New Roman" w:hAnsi="Times New Roman" w:cs="Times New Roman"/>
          <w:sz w:val="24"/>
          <w:szCs w:val="24"/>
        </w:rPr>
      </w:pPr>
      <w:r>
        <w:rPr>
          <w:rFonts w:ascii="Times New Roman" w:hAnsi="Times New Roman" w:cs="Times New Roman"/>
          <w:b/>
          <w:sz w:val="24"/>
          <w:szCs w:val="24"/>
        </w:rPr>
        <w:t>1.8. Процедура вскрытия конвертов с заявками на участие в конкурсе</w:t>
      </w:r>
    </w:p>
    <w:p w:rsidR="00BA6E52" w:rsidRDefault="00BA6E52">
      <w:pPr>
        <w:pStyle w:val="ConsPlusNormal"/>
        <w:widowControl/>
        <w:rPr>
          <w:rFonts w:ascii="Times New Roman" w:hAnsi="Times New Roman" w:cs="Times New Roman"/>
          <w:sz w:val="24"/>
          <w:szCs w:val="24"/>
        </w:rPr>
      </w:pPr>
    </w:p>
    <w:p w:rsidR="00BA6E52" w:rsidRDefault="00EC17CB">
      <w:pPr>
        <w:pStyle w:val="ConsPlusNormal"/>
        <w:widowControl/>
        <w:jc w:val="both"/>
        <w:rPr>
          <w:rFonts w:ascii="Times New Roman" w:hAnsi="Times New Roman" w:cs="Times New Roman"/>
          <w:sz w:val="24"/>
          <w:szCs w:val="24"/>
        </w:rPr>
      </w:pPr>
      <w:r>
        <w:rPr>
          <w:rFonts w:ascii="Times New Roman" w:hAnsi="Times New Roman" w:cs="Times New Roman"/>
          <w:sz w:val="24"/>
          <w:szCs w:val="24"/>
        </w:rPr>
        <w:t>1.8.1. Вскрытие конвертов с заявками на участие в конкурсе проводится конкурсной комиссией, созданной  организатором конкурса.</w:t>
      </w:r>
    </w:p>
    <w:p w:rsidR="00BA6E52" w:rsidRDefault="00EC17CB">
      <w:pPr>
        <w:pStyle w:val="ConsPlusNormal"/>
        <w:widowControl/>
        <w:jc w:val="both"/>
        <w:rPr>
          <w:rFonts w:ascii="Times New Roman" w:hAnsi="Times New Roman" w:cs="Times New Roman"/>
          <w:sz w:val="24"/>
          <w:szCs w:val="24"/>
        </w:rPr>
      </w:pPr>
      <w:r>
        <w:rPr>
          <w:rFonts w:ascii="Times New Roman" w:hAnsi="Times New Roman" w:cs="Times New Roman"/>
          <w:sz w:val="24"/>
          <w:szCs w:val="24"/>
        </w:rPr>
        <w:t>1.8.2. Непосредственно перед вскрытием конвертов с заявками на участие в конкурсе, но не раньше времени, указанного в извещении о проведении конкурса и в конкурсной документации, конкурсная комиссия обязана объявить лицам, присутствующим при вскрытии таких конвертов, о возможности подать заявку на участие в конкурсе, изменить или отозвать поданные заявки до начала процедуры вскрытия конвертов.</w:t>
      </w:r>
    </w:p>
    <w:p w:rsidR="00BA6E52" w:rsidRDefault="00EC17CB">
      <w:pPr>
        <w:pStyle w:val="ConsPlusNormal"/>
        <w:widowControl/>
        <w:jc w:val="both"/>
        <w:rPr>
          <w:rFonts w:ascii="Times New Roman" w:hAnsi="Times New Roman" w:cs="Times New Roman"/>
          <w:sz w:val="24"/>
          <w:szCs w:val="24"/>
        </w:rPr>
      </w:pPr>
      <w:r>
        <w:rPr>
          <w:rFonts w:ascii="Times New Roman" w:hAnsi="Times New Roman" w:cs="Times New Roman"/>
          <w:sz w:val="24"/>
          <w:szCs w:val="24"/>
        </w:rPr>
        <w:t>1.8.3. Конкурсная комиссия вскрывает все конверты с заявками на участие в конкурсе, которые поступили организатору конкурса до начала процедуры вскрытия конвертов.</w:t>
      </w:r>
    </w:p>
    <w:p w:rsidR="00BA6E52" w:rsidRDefault="00EC17CB">
      <w:pPr>
        <w:pStyle w:val="ConsPlusNormal"/>
        <w:widowControl/>
        <w:jc w:val="both"/>
        <w:rPr>
          <w:rFonts w:ascii="Times New Roman" w:hAnsi="Times New Roman" w:cs="Times New Roman"/>
          <w:sz w:val="24"/>
          <w:szCs w:val="24"/>
        </w:rPr>
      </w:pPr>
      <w:r>
        <w:rPr>
          <w:rFonts w:ascii="Times New Roman" w:hAnsi="Times New Roman" w:cs="Times New Roman"/>
          <w:sz w:val="24"/>
          <w:szCs w:val="24"/>
        </w:rPr>
        <w:t>1.8.4. Претенденты или их представители вправе присутствовать при вскрытии конвертов с заявками на участие в конкурсе.</w:t>
      </w:r>
    </w:p>
    <w:p w:rsidR="00BA6E52" w:rsidRDefault="00EC17CB">
      <w:pPr>
        <w:pStyle w:val="ConsPlusNormal"/>
        <w:widowControl/>
        <w:jc w:val="both"/>
        <w:rPr>
          <w:rFonts w:ascii="Times New Roman" w:hAnsi="Times New Roman" w:cs="Times New Roman"/>
          <w:sz w:val="24"/>
          <w:szCs w:val="24"/>
        </w:rPr>
      </w:pPr>
      <w:r>
        <w:rPr>
          <w:rFonts w:ascii="Times New Roman" w:hAnsi="Times New Roman" w:cs="Times New Roman"/>
          <w:sz w:val="24"/>
          <w:szCs w:val="24"/>
        </w:rPr>
        <w:t>1.8.5. Наименование (для юридического лица), фамилия, имя, отчество (для индивидуального предпринимателя) каждого претендента, конверт с заявкой на участие в конкурсе которого вскрывается, сведения и информация о наличии документов, предусмотренных конкурсной документацией, объявляются при вскрытии конвертов и заносятся в протокол вскрытия конвертов с заявками на участие в конкурсе.</w:t>
      </w:r>
    </w:p>
    <w:p w:rsidR="00BA6E52" w:rsidRDefault="00EC17CB">
      <w:pPr>
        <w:pStyle w:val="ConsPlusNormal"/>
        <w:widowControl/>
        <w:jc w:val="both"/>
        <w:rPr>
          <w:rFonts w:ascii="Times New Roman" w:hAnsi="Times New Roman" w:cs="Times New Roman"/>
          <w:sz w:val="24"/>
          <w:szCs w:val="24"/>
        </w:rPr>
      </w:pPr>
      <w:r>
        <w:rPr>
          <w:rFonts w:ascii="Times New Roman" w:hAnsi="Times New Roman" w:cs="Times New Roman"/>
          <w:sz w:val="24"/>
          <w:szCs w:val="24"/>
        </w:rPr>
        <w:t>1.8.6. При вскрытии конвертов с заявками на участие в конкурсе конкурсная комиссия вправе потребовать от претендента, присутствующего на её заседании, разъяснений сведений, содержащихся в представленных им документах и в заявке на участие в конкурсе. При этом не допускается изменение заявки на участие в конкурсе. Конкурсная комиссия не вправе предъявлять дополнительные требования к претендентам. Не допускается изменять предусмотренные конкурсной документацией требования к претендентам. Указанные разъяснения вносятся в протокол вскрытия конвертов с заявками на участие в конкурсе.</w:t>
      </w:r>
    </w:p>
    <w:p w:rsidR="00BA6E52" w:rsidRDefault="00EC17CB">
      <w:pPr>
        <w:pStyle w:val="ConsPlusNormal"/>
        <w:widowControl/>
        <w:jc w:val="both"/>
        <w:rPr>
          <w:rFonts w:ascii="Times New Roman" w:hAnsi="Times New Roman" w:cs="Times New Roman"/>
          <w:sz w:val="24"/>
          <w:szCs w:val="24"/>
        </w:rPr>
      </w:pPr>
      <w:r>
        <w:rPr>
          <w:rFonts w:ascii="Times New Roman" w:hAnsi="Times New Roman" w:cs="Times New Roman"/>
          <w:sz w:val="24"/>
          <w:szCs w:val="24"/>
        </w:rPr>
        <w:t>1.8.7. Протокол вскрытия конвертов ведётся конкурсной комиссией и подписывается всеми присутствующими членами конкурсной комиссии непосредственно после вскрытия всех конвертов. Протокол размещается на официальном сайте организатором конкурса в день его подписания.</w:t>
      </w:r>
    </w:p>
    <w:p w:rsidR="00BA6E52" w:rsidRDefault="00EC17CB">
      <w:pPr>
        <w:pStyle w:val="ConsPlusNormal"/>
        <w:widowControl/>
        <w:jc w:val="both"/>
        <w:rPr>
          <w:rFonts w:ascii="Times New Roman" w:hAnsi="Times New Roman" w:cs="Times New Roman"/>
          <w:sz w:val="24"/>
          <w:szCs w:val="24"/>
        </w:rPr>
      </w:pPr>
      <w:r>
        <w:rPr>
          <w:rFonts w:ascii="Times New Roman" w:hAnsi="Times New Roman" w:cs="Times New Roman"/>
          <w:sz w:val="24"/>
          <w:szCs w:val="24"/>
        </w:rPr>
        <w:t>1.8.8. Организатор конкурса обязан осуществлять аудиозапись процедуры вскрытия конвертов с заявками на участие в конкурсе. Любое лицо, присутствующее при вскрытии конвертов с заявками на участие в конкурсе, вправе осуществлять аудио- и видеозапись процедуры вскрытия.</w:t>
      </w:r>
    </w:p>
    <w:p w:rsidR="00BA6E52" w:rsidRDefault="00BA6E52">
      <w:pPr>
        <w:pStyle w:val="ConsPlusNormal"/>
        <w:widowControl/>
        <w:jc w:val="both"/>
        <w:rPr>
          <w:rFonts w:ascii="Times New Roman" w:hAnsi="Times New Roman" w:cs="Times New Roman"/>
          <w:sz w:val="24"/>
          <w:szCs w:val="24"/>
        </w:rPr>
      </w:pPr>
    </w:p>
    <w:p w:rsidR="00BA6E52" w:rsidRDefault="00EC17CB">
      <w:pPr>
        <w:pStyle w:val="ConsPlusNormal"/>
        <w:widowControl/>
        <w:rPr>
          <w:rFonts w:ascii="Times New Roman" w:hAnsi="Times New Roman" w:cs="Times New Roman"/>
          <w:sz w:val="24"/>
          <w:szCs w:val="24"/>
        </w:rPr>
      </w:pPr>
      <w:r>
        <w:rPr>
          <w:rFonts w:ascii="Times New Roman" w:hAnsi="Times New Roman" w:cs="Times New Roman"/>
          <w:b/>
          <w:sz w:val="24"/>
          <w:szCs w:val="24"/>
        </w:rPr>
        <w:t>1.9. Порядок рассмотрения заявок на участие в конкурсе</w:t>
      </w:r>
    </w:p>
    <w:p w:rsidR="00BA6E52" w:rsidRDefault="00EC17CB">
      <w:pPr>
        <w:pStyle w:val="ConsPlusNormal"/>
        <w:widowControl/>
        <w:jc w:val="both"/>
        <w:rPr>
          <w:rFonts w:ascii="Times New Roman" w:hAnsi="Times New Roman" w:cs="Times New Roman"/>
          <w:sz w:val="24"/>
          <w:szCs w:val="24"/>
        </w:rPr>
      </w:pPr>
      <w:r>
        <w:rPr>
          <w:rFonts w:ascii="Times New Roman" w:hAnsi="Times New Roman" w:cs="Times New Roman"/>
          <w:sz w:val="24"/>
          <w:szCs w:val="24"/>
        </w:rPr>
        <w:t>1.9.1. Конкурсная комиссия оценивает заявки на участие в конкурсе на соответствие требованиям, установленным конкурсной документацией, а также на соответствие Претендентов установленным требованиям.</w:t>
      </w:r>
    </w:p>
    <w:p w:rsidR="00BA6E52" w:rsidRDefault="00EC17CB">
      <w:pPr>
        <w:pStyle w:val="ConsPlusNormal"/>
        <w:widowControl/>
        <w:jc w:val="both"/>
        <w:rPr>
          <w:rFonts w:ascii="Times New Roman" w:hAnsi="Times New Roman" w:cs="Times New Roman"/>
          <w:sz w:val="24"/>
          <w:szCs w:val="24"/>
        </w:rPr>
      </w:pPr>
      <w:r>
        <w:rPr>
          <w:rFonts w:ascii="Times New Roman" w:hAnsi="Times New Roman" w:cs="Times New Roman"/>
          <w:sz w:val="24"/>
          <w:szCs w:val="24"/>
        </w:rPr>
        <w:t>1.9.2. Срок рассмотрения заявок на участие в конкурсе не может превышать 7 рабочих дней с даты начала процедуры вскрытия конвертов с заявками на участие в конкурсе.</w:t>
      </w:r>
    </w:p>
    <w:p w:rsidR="00BA6E52" w:rsidRDefault="00EC17CB">
      <w:pPr>
        <w:pStyle w:val="ConsPlusNormal"/>
        <w:widowControl/>
        <w:jc w:val="both"/>
        <w:rPr>
          <w:rFonts w:ascii="Times New Roman" w:hAnsi="Times New Roman" w:cs="Times New Roman"/>
          <w:sz w:val="24"/>
          <w:szCs w:val="24"/>
        </w:rPr>
      </w:pPr>
      <w:r>
        <w:rPr>
          <w:rFonts w:ascii="Times New Roman" w:hAnsi="Times New Roman" w:cs="Times New Roman"/>
          <w:sz w:val="24"/>
          <w:szCs w:val="24"/>
        </w:rPr>
        <w:t xml:space="preserve">1.9.3. На основании результатов рассмотрения заявок на участие в конкурсе конкурсная комиссия принимает решение о признании Претендента Участником конкурса или об </w:t>
      </w:r>
      <w:r>
        <w:rPr>
          <w:rFonts w:ascii="Times New Roman" w:hAnsi="Times New Roman" w:cs="Times New Roman"/>
          <w:sz w:val="24"/>
          <w:szCs w:val="24"/>
        </w:rPr>
        <w:lastRenderedPageBreak/>
        <w:t>отказе в допуске Претендента к участию в конкурсе. Конкурсная комиссия оформляет протокол рассмотрения заявок на участие в конкурсе, который подписывается присутствующими на заседании членами конкурсной комиссии в день окончания рассмотрения заявок на участие в конкурсе.</w:t>
      </w:r>
    </w:p>
    <w:p w:rsidR="00BA6E52" w:rsidRDefault="00EC17CB">
      <w:pPr>
        <w:tabs>
          <w:tab w:val="left" w:pos="4820"/>
        </w:tabs>
        <w:suppressAutoHyphens/>
        <w:ind w:firstLine="567"/>
        <w:jc w:val="both"/>
        <w:rPr>
          <w:rFonts w:ascii="Times New Roman" w:hAnsi="Times New Roman" w:cs="Times New Roman"/>
        </w:rPr>
      </w:pPr>
      <w:r>
        <w:rPr>
          <w:rFonts w:ascii="Times New Roman" w:hAnsi="Times New Roman" w:cs="Times New Roman"/>
        </w:rPr>
        <w:t>1.9.4. Текст указанного протокола в день окончания рассмотрения заявок на участие в конкурсе размещается на сайте:</w:t>
      </w:r>
      <w:hyperlink r:id="rId17" w:history="1">
        <w:r>
          <w:rPr>
            <w:rStyle w:val="a8"/>
            <w:rFonts w:ascii="Times New Roman" w:hAnsi="Times New Roman" w:cs="Times New Roman"/>
            <w:kern w:val="2"/>
            <w:lang w:val="en-US" w:eastAsia="ar-SA"/>
          </w:rPr>
          <w:t>www</w:t>
        </w:r>
        <w:r>
          <w:rPr>
            <w:rStyle w:val="a8"/>
            <w:rFonts w:ascii="Times New Roman" w:hAnsi="Times New Roman" w:cs="Times New Roman"/>
            <w:kern w:val="2"/>
            <w:lang w:eastAsia="ar-SA"/>
          </w:rPr>
          <w:t>.</w:t>
        </w:r>
        <w:r>
          <w:rPr>
            <w:rStyle w:val="a8"/>
            <w:rFonts w:ascii="Times New Roman" w:hAnsi="Times New Roman" w:cs="Times New Roman"/>
            <w:kern w:val="2"/>
            <w:lang w:val="en-US" w:eastAsia="ar-SA"/>
          </w:rPr>
          <w:t>torgi</w:t>
        </w:r>
        <w:r>
          <w:rPr>
            <w:rStyle w:val="a8"/>
            <w:rFonts w:ascii="Times New Roman" w:hAnsi="Times New Roman" w:cs="Times New Roman"/>
            <w:kern w:val="2"/>
            <w:lang w:eastAsia="ar-SA"/>
          </w:rPr>
          <w:t>.</w:t>
        </w:r>
        <w:r>
          <w:rPr>
            <w:rStyle w:val="a8"/>
            <w:rFonts w:ascii="Times New Roman" w:hAnsi="Times New Roman" w:cs="Times New Roman"/>
            <w:kern w:val="2"/>
            <w:lang w:val="en-US" w:eastAsia="ar-SA"/>
          </w:rPr>
          <w:t>gov</w:t>
        </w:r>
        <w:r>
          <w:rPr>
            <w:rStyle w:val="a8"/>
            <w:rFonts w:ascii="Times New Roman" w:hAnsi="Times New Roman" w:cs="Times New Roman"/>
            <w:kern w:val="2"/>
            <w:lang w:eastAsia="ar-SA"/>
          </w:rPr>
          <w:t>.</w:t>
        </w:r>
        <w:r>
          <w:rPr>
            <w:rStyle w:val="a8"/>
            <w:rFonts w:ascii="Times New Roman" w:hAnsi="Times New Roman" w:cs="Times New Roman"/>
            <w:kern w:val="2"/>
            <w:lang w:val="en-US" w:eastAsia="ar-SA"/>
          </w:rPr>
          <w:t>ru</w:t>
        </w:r>
      </w:hyperlink>
      <w:r>
        <w:rPr>
          <w:rFonts w:ascii="Times New Roman" w:hAnsi="Times New Roman" w:cs="Times New Roman"/>
          <w:kern w:val="2"/>
          <w:u w:val="single"/>
          <w:lang w:eastAsia="ar-SA"/>
        </w:rPr>
        <w:t xml:space="preserve">; </w:t>
      </w:r>
      <w:hyperlink r:id="rId18" w:history="1">
        <w:r w:rsidR="00BC6D2D" w:rsidRPr="00753B87">
          <w:rPr>
            <w:rStyle w:val="a8"/>
            <w:rFonts w:ascii="Times New Roman" w:hAnsi="Times New Roman"/>
          </w:rPr>
          <w:t>http://www.</w:t>
        </w:r>
        <w:r w:rsidR="00BC6D2D" w:rsidRPr="00753B87">
          <w:rPr>
            <w:rStyle w:val="a8"/>
            <w:rFonts w:ascii="Times New Roman" w:hAnsi="Times New Roman"/>
            <w:lang w:val="en-US"/>
          </w:rPr>
          <w:t>v</w:t>
        </w:r>
        <w:r w:rsidR="00BC6D2D" w:rsidRPr="00753B87">
          <w:rPr>
            <w:rStyle w:val="a8"/>
            <w:rFonts w:ascii="Times New Roman" w:hAnsi="Times New Roman"/>
          </w:rPr>
          <w:t>.</w:t>
        </w:r>
        <w:r w:rsidR="00BC6D2D" w:rsidRPr="00753B87">
          <w:rPr>
            <w:rStyle w:val="a8"/>
            <w:rFonts w:ascii="Times New Roman" w:hAnsi="Times New Roman"/>
            <w:lang w:val="en-US"/>
          </w:rPr>
          <w:t>belozerki</w:t>
        </w:r>
        <w:r w:rsidR="00BC6D2D" w:rsidRPr="00753B87">
          <w:rPr>
            <w:rStyle w:val="a8"/>
            <w:rFonts w:ascii="Times New Roman" w:hAnsi="Times New Roman"/>
          </w:rPr>
          <w:t>.stavrsp.ru</w:t>
        </w:r>
      </w:hyperlink>
      <w:r>
        <w:rPr>
          <w:rFonts w:ascii="Times New Roman" w:hAnsi="Times New Roman" w:cs="Times New Roman"/>
        </w:rPr>
        <w:t xml:space="preserve"> организатором конкурса.</w:t>
      </w:r>
    </w:p>
    <w:p w:rsidR="00BA6E52" w:rsidRDefault="00EC17CB">
      <w:pPr>
        <w:pStyle w:val="ConsPlusNormal"/>
        <w:widowControl/>
        <w:jc w:val="both"/>
        <w:rPr>
          <w:rFonts w:ascii="Times New Roman" w:hAnsi="Times New Roman" w:cs="Times New Roman"/>
          <w:sz w:val="24"/>
          <w:szCs w:val="24"/>
        </w:rPr>
      </w:pPr>
      <w:r>
        <w:rPr>
          <w:rFonts w:ascii="Times New Roman" w:hAnsi="Times New Roman" w:cs="Times New Roman"/>
          <w:sz w:val="24"/>
          <w:szCs w:val="24"/>
        </w:rPr>
        <w:t>1.9.5. Претендентам, не допущенным к участию в конкурсе, направляются уведомления о принятых конкурсной комиссией решениях не позднее 1 рабочего дня, следующего за днем подписания протокола рассмотрения заявок на участие в конкурсе.</w:t>
      </w:r>
    </w:p>
    <w:p w:rsidR="00BA6E52" w:rsidRDefault="00EC17CB">
      <w:pPr>
        <w:pStyle w:val="ConsPlusNormal"/>
        <w:widowControl/>
        <w:jc w:val="both"/>
        <w:rPr>
          <w:rFonts w:ascii="Times New Roman" w:hAnsi="Times New Roman" w:cs="Times New Roman"/>
          <w:sz w:val="24"/>
          <w:szCs w:val="24"/>
        </w:rPr>
      </w:pPr>
      <w:r>
        <w:rPr>
          <w:rFonts w:ascii="Times New Roman" w:hAnsi="Times New Roman" w:cs="Times New Roman"/>
          <w:sz w:val="24"/>
          <w:szCs w:val="24"/>
        </w:rPr>
        <w:t>1.9.6. Организатор конкурса возвращает внесённые в качестве обеспечения заявки на участие в конкурсе средства Претендентам, не допущенным к участию в конкурсе, в течение 5 рабочих дней со дня подписания протокола рассмотрения заявок на участие в конкурсе.</w:t>
      </w:r>
    </w:p>
    <w:p w:rsidR="00BA6E52" w:rsidRDefault="00EC17CB">
      <w:pPr>
        <w:pStyle w:val="ConsPlusNormal"/>
        <w:widowControl/>
        <w:jc w:val="both"/>
        <w:rPr>
          <w:rFonts w:ascii="Times New Roman" w:hAnsi="Times New Roman" w:cs="Times New Roman"/>
          <w:sz w:val="24"/>
          <w:szCs w:val="24"/>
        </w:rPr>
      </w:pPr>
      <w:r>
        <w:rPr>
          <w:rFonts w:ascii="Times New Roman" w:hAnsi="Times New Roman" w:cs="Times New Roman"/>
          <w:sz w:val="24"/>
          <w:szCs w:val="24"/>
        </w:rPr>
        <w:t>1.9.7. В случае если только один Претендент признан Участником конкурса, организатор конкурса в течение 3 рабочих дней с даты подписания протокола рассмотрения заявок на участие в конкурсе передаёт этому Претенденту проект договора управления многоквартирным домом, входящий в состав конкурсной документации. При этом договор управления многоквартирным домом заключается на условиях выполнения обязательных работ и услуг, указанных в извещении о проведении конкурса и конкурсной документации, за плату за содержание и ремонт жилого помещения, размер которой указан в извещении о проведении конкурса. Такой участник конкурса не вправе отказаться от заключения договора управления многоквартирными домами.</w:t>
      </w:r>
    </w:p>
    <w:p w:rsidR="00BA6E52" w:rsidRDefault="00EC17CB">
      <w:pPr>
        <w:jc w:val="both"/>
        <w:rPr>
          <w:rFonts w:ascii="Times New Roman" w:hAnsi="Times New Roman" w:cs="Times New Roman"/>
        </w:rPr>
      </w:pPr>
      <w:r>
        <w:rPr>
          <w:rFonts w:ascii="Times New Roman" w:hAnsi="Times New Roman" w:cs="Times New Roman"/>
        </w:rPr>
        <w:t>1.9.8. Средства, внесённые в качестве обеспечения заявки на участие в конкурсе, возвращаются единственному Участнику конкурса в течение 5 рабочих дней с даты представления организатору конкурса подписанного им проекта договора управления многоквартирным домом и обеспечения исполнения обязательств. При непредставлении организатору конкурса в срок, предусмотренный конкурсной документацией, подписанного участником конкурса проекта договора управления многоквартирным домом, а также обеспечения исполнения обязательств такой участник конкурса признается уклонившимся от заключения договора управления многоквартирными домами и средства, внесённые им в качестве обеспечения заявки на участие в конкурсе, не возвращаются.</w:t>
      </w:r>
    </w:p>
    <w:p w:rsidR="00BA6E52" w:rsidRDefault="00EC17CB">
      <w:pPr>
        <w:jc w:val="both"/>
        <w:rPr>
          <w:rFonts w:ascii="Times New Roman" w:hAnsi="Times New Roman" w:cs="Times New Roman"/>
        </w:rPr>
      </w:pPr>
      <w:r>
        <w:rPr>
          <w:rFonts w:ascii="Times New Roman" w:hAnsi="Times New Roman" w:cs="Times New Roman"/>
        </w:rPr>
        <w:t>1.9.9. В случае, если на основании результатов рассмотрения заявок на участие в конкурсе принято решение об отказе в допуске к участию в конкурсе всех претендентов, организатор конкурса в течение 3 месяцев проводит новый конкурс в соответствии с настоящими Правилами. При этом организатор конкурса вправе изменить условия проведения конкурса.</w:t>
      </w:r>
    </w:p>
    <w:p w:rsidR="00BA6E52" w:rsidRDefault="00EC17CB">
      <w:pPr>
        <w:jc w:val="both"/>
        <w:rPr>
          <w:rFonts w:ascii="Times New Roman" w:hAnsi="Times New Roman" w:cs="Times New Roman"/>
        </w:rPr>
      </w:pPr>
      <w:r>
        <w:rPr>
          <w:rFonts w:ascii="Times New Roman" w:hAnsi="Times New Roman" w:cs="Times New Roman"/>
        </w:rPr>
        <w:t>1.9.10. Организатор конкурса возвращает внесённые в качестве обеспечения заявки на участие в конкурсе средства претендентам, не допущенным к участию в конкурсе, в течение 5 рабочих дней со дня подписания протокола рассмотрения заявок на участие в конкурсе.</w:t>
      </w:r>
    </w:p>
    <w:p w:rsidR="00BA6E52" w:rsidRDefault="00BA6E52">
      <w:pPr>
        <w:pStyle w:val="ConsPlusNormal"/>
        <w:widowControl/>
        <w:jc w:val="both"/>
        <w:rPr>
          <w:rFonts w:ascii="Times New Roman" w:hAnsi="Times New Roman" w:cs="Times New Roman"/>
          <w:sz w:val="24"/>
          <w:szCs w:val="24"/>
        </w:rPr>
      </w:pPr>
    </w:p>
    <w:p w:rsidR="00BA6E52" w:rsidRDefault="00EC17CB">
      <w:pPr>
        <w:pStyle w:val="ConsPlusNormal"/>
        <w:widowControl/>
        <w:rPr>
          <w:rFonts w:ascii="Times New Roman" w:hAnsi="Times New Roman" w:cs="Times New Roman"/>
          <w:sz w:val="24"/>
          <w:szCs w:val="24"/>
        </w:rPr>
      </w:pPr>
      <w:r>
        <w:rPr>
          <w:rFonts w:ascii="Times New Roman" w:hAnsi="Times New Roman" w:cs="Times New Roman"/>
          <w:b/>
          <w:sz w:val="24"/>
          <w:szCs w:val="24"/>
        </w:rPr>
        <w:t>1.10. Отказ от проведения конкурса</w:t>
      </w:r>
    </w:p>
    <w:p w:rsidR="00BA6E52" w:rsidRDefault="00BA6E52">
      <w:pPr>
        <w:pStyle w:val="ConsPlusNormal"/>
        <w:widowControl/>
        <w:rPr>
          <w:rFonts w:ascii="Times New Roman" w:hAnsi="Times New Roman" w:cs="Times New Roman"/>
          <w:sz w:val="24"/>
          <w:szCs w:val="24"/>
        </w:rPr>
      </w:pPr>
    </w:p>
    <w:p w:rsidR="00BA6E52" w:rsidRDefault="00EC17CB">
      <w:pPr>
        <w:pStyle w:val="ConsPlusNormal"/>
        <w:jc w:val="both"/>
        <w:rPr>
          <w:rFonts w:ascii="Times New Roman" w:hAnsi="Times New Roman" w:cs="Times New Roman"/>
          <w:sz w:val="24"/>
          <w:szCs w:val="24"/>
        </w:rPr>
      </w:pPr>
      <w:r>
        <w:rPr>
          <w:rFonts w:ascii="Times New Roman" w:hAnsi="Times New Roman" w:cs="Times New Roman"/>
          <w:sz w:val="24"/>
          <w:szCs w:val="24"/>
        </w:rPr>
        <w:t>1.10.1. Если до дня проведения конкурса собственники помещений в многоквартирных домах выбрали способ управления многоквартирными домами или реализовали решение о выборе способа управления этими домами, конкурс не проводится (кроме многоквартирных домов, вновь введённых в эксплуатацию). Отказ от проведения конкурса по иным основаниям не допускается.</w:t>
      </w:r>
    </w:p>
    <w:p w:rsidR="00BA6E52" w:rsidRDefault="00BA6E52">
      <w:pPr>
        <w:pStyle w:val="ConsPlusNormal"/>
        <w:jc w:val="both"/>
        <w:rPr>
          <w:rFonts w:ascii="Times New Roman" w:hAnsi="Times New Roman" w:cs="Times New Roman"/>
          <w:sz w:val="24"/>
          <w:szCs w:val="24"/>
        </w:rPr>
      </w:pPr>
    </w:p>
    <w:p w:rsidR="00BA6E52" w:rsidRDefault="00EC17CB">
      <w:pPr>
        <w:pStyle w:val="ConsPlusNormal"/>
        <w:rPr>
          <w:rFonts w:ascii="Times New Roman" w:hAnsi="Times New Roman" w:cs="Times New Roman"/>
          <w:sz w:val="24"/>
          <w:szCs w:val="24"/>
        </w:rPr>
      </w:pPr>
      <w:r>
        <w:rPr>
          <w:rFonts w:ascii="Times New Roman" w:hAnsi="Times New Roman" w:cs="Times New Roman"/>
          <w:b/>
          <w:sz w:val="24"/>
          <w:szCs w:val="24"/>
        </w:rPr>
        <w:t>1.11. Порядок проведения конкурса</w:t>
      </w:r>
    </w:p>
    <w:p w:rsidR="00BA6E52" w:rsidRDefault="00BA6E52">
      <w:pPr>
        <w:pStyle w:val="ConsPlusNormal"/>
        <w:rPr>
          <w:rFonts w:ascii="Times New Roman" w:hAnsi="Times New Roman" w:cs="Times New Roman"/>
          <w:sz w:val="24"/>
          <w:szCs w:val="24"/>
        </w:rPr>
      </w:pPr>
    </w:p>
    <w:p w:rsidR="00BA6E52" w:rsidRDefault="00EC17CB">
      <w:pPr>
        <w:pStyle w:val="ConsPlusNormal"/>
        <w:widowControl/>
        <w:jc w:val="both"/>
        <w:rPr>
          <w:rFonts w:ascii="Times New Roman" w:hAnsi="Times New Roman" w:cs="Times New Roman"/>
          <w:sz w:val="24"/>
          <w:szCs w:val="24"/>
        </w:rPr>
      </w:pPr>
      <w:r>
        <w:rPr>
          <w:rFonts w:ascii="Times New Roman" w:hAnsi="Times New Roman" w:cs="Times New Roman"/>
          <w:sz w:val="24"/>
          <w:szCs w:val="24"/>
        </w:rPr>
        <w:t>1.11.1. В конкурсе могут участвовать только лица, признанные Участниками конкурса в соответствии с протоколом рассмотрения заявок на участие в конкурсе. Участники конкурса имеют возможность принять участие в конкурсе непосредственно или через представителей. Любое лицо, присутствующее при проведении конкурса, вправе осуществлять аудио- и видеозапись конкурса.</w:t>
      </w:r>
    </w:p>
    <w:p w:rsidR="00BA6E52" w:rsidRDefault="00EC17CB">
      <w:pPr>
        <w:pStyle w:val="ConsPlusNormal"/>
        <w:widowControl/>
        <w:jc w:val="both"/>
        <w:rPr>
          <w:rFonts w:ascii="Times New Roman" w:hAnsi="Times New Roman" w:cs="Times New Roman"/>
          <w:sz w:val="24"/>
          <w:szCs w:val="24"/>
        </w:rPr>
      </w:pPr>
      <w:r>
        <w:rPr>
          <w:rFonts w:ascii="Times New Roman" w:hAnsi="Times New Roman" w:cs="Times New Roman"/>
          <w:sz w:val="24"/>
          <w:szCs w:val="24"/>
        </w:rPr>
        <w:lastRenderedPageBreak/>
        <w:t>1.11.2. Конкурс начинается с объявления конкурсной комиссией наименования Участника конкурса, заявка на участие в конкурсе которого поступила к организатору конкурса первой, и размера платы за содержание и ремонт жилого помещения.</w:t>
      </w:r>
    </w:p>
    <w:p w:rsidR="00BA6E52" w:rsidRDefault="00EC17CB">
      <w:pPr>
        <w:pStyle w:val="ConsPlusNormal"/>
        <w:widowControl/>
        <w:jc w:val="both"/>
        <w:rPr>
          <w:rFonts w:ascii="Times New Roman" w:hAnsi="Times New Roman" w:cs="Times New Roman"/>
          <w:sz w:val="24"/>
          <w:szCs w:val="24"/>
        </w:rPr>
      </w:pPr>
      <w:r>
        <w:rPr>
          <w:rFonts w:ascii="Times New Roman" w:hAnsi="Times New Roman" w:cs="Times New Roman"/>
          <w:sz w:val="24"/>
          <w:szCs w:val="24"/>
        </w:rPr>
        <w:t>1.11.3. Участники конкурса представляют предложения по общей стоимости дополнительных работ и услуг (при объединении в один лот нескольких объектов конкурса предлагается суммированная стоимость по всем объектам конкурса, входящим в лот).</w:t>
      </w:r>
    </w:p>
    <w:p w:rsidR="00BA6E52" w:rsidRDefault="00EC17CB">
      <w:pPr>
        <w:pStyle w:val="ConsPlusNormal"/>
        <w:widowControl/>
        <w:jc w:val="both"/>
        <w:rPr>
          <w:rFonts w:ascii="Times New Roman" w:hAnsi="Times New Roman" w:cs="Times New Roman"/>
          <w:sz w:val="24"/>
          <w:szCs w:val="24"/>
        </w:rPr>
      </w:pPr>
      <w:r>
        <w:rPr>
          <w:rFonts w:ascii="Times New Roman" w:hAnsi="Times New Roman" w:cs="Times New Roman"/>
          <w:sz w:val="24"/>
          <w:szCs w:val="24"/>
        </w:rPr>
        <w:t>1.11.4. В случае если после троекратного объявления последнего предложения о наибольшей стоимости указанных дополнительных работ и услуг ни один из Участников конкурса не предложил большей стоимости, конкурсная комиссия объявляет наименование Участника конкурса, который сделал предложение по наибольшей стоимости дополнительных работ и услуг.</w:t>
      </w:r>
    </w:p>
    <w:p w:rsidR="00BA6E52" w:rsidRDefault="00BA6E52">
      <w:pPr>
        <w:pStyle w:val="ConsPlusNormal"/>
        <w:widowControl/>
        <w:jc w:val="both"/>
        <w:rPr>
          <w:rFonts w:ascii="Times New Roman" w:hAnsi="Times New Roman" w:cs="Times New Roman"/>
          <w:sz w:val="24"/>
          <w:szCs w:val="24"/>
        </w:rPr>
      </w:pPr>
    </w:p>
    <w:p w:rsidR="00BA6E52" w:rsidRDefault="00EC17CB">
      <w:pPr>
        <w:pStyle w:val="ConsPlusNormal"/>
        <w:widowControl/>
        <w:rPr>
          <w:rFonts w:ascii="Times New Roman" w:hAnsi="Times New Roman" w:cs="Times New Roman"/>
          <w:sz w:val="24"/>
          <w:szCs w:val="24"/>
        </w:rPr>
      </w:pPr>
      <w:r>
        <w:rPr>
          <w:rFonts w:ascii="Times New Roman" w:hAnsi="Times New Roman" w:cs="Times New Roman"/>
          <w:b/>
          <w:sz w:val="24"/>
          <w:szCs w:val="24"/>
        </w:rPr>
        <w:t>1.12. Определение Победителя конкурса</w:t>
      </w:r>
    </w:p>
    <w:p w:rsidR="00BA6E52" w:rsidRDefault="00BA6E52">
      <w:pPr>
        <w:pStyle w:val="ConsPlusNormal"/>
        <w:widowControl/>
        <w:rPr>
          <w:rFonts w:ascii="Times New Roman" w:hAnsi="Times New Roman" w:cs="Times New Roman"/>
          <w:sz w:val="24"/>
          <w:szCs w:val="24"/>
        </w:rPr>
      </w:pPr>
    </w:p>
    <w:p w:rsidR="00BA6E52" w:rsidRDefault="00EC17CB">
      <w:pPr>
        <w:pStyle w:val="ConsPlusNormal"/>
        <w:widowControl/>
        <w:jc w:val="both"/>
        <w:rPr>
          <w:rFonts w:ascii="Times New Roman" w:hAnsi="Times New Roman" w:cs="Times New Roman"/>
          <w:sz w:val="24"/>
          <w:szCs w:val="24"/>
        </w:rPr>
      </w:pPr>
      <w:r>
        <w:rPr>
          <w:rFonts w:ascii="Times New Roman" w:hAnsi="Times New Roman" w:cs="Times New Roman"/>
          <w:sz w:val="24"/>
          <w:szCs w:val="24"/>
        </w:rPr>
        <w:t xml:space="preserve">1.12.1. Участник конкурса, представивший предложение о наибольшей стоимости дополнительных работ и услуг  называет перечень дополнительных работ и услуг (при объединении в один лот нескольких объектов конкурса - отдельно для каждого объекта конкурса, входящего в лот), общая стоимость которых должна соответствовать представленному им предложению по стоимости дополнительных работ и услуг. </w:t>
      </w:r>
    </w:p>
    <w:p w:rsidR="00BA6E52" w:rsidRDefault="00EC17CB">
      <w:pPr>
        <w:pStyle w:val="ConsPlusNormal"/>
        <w:widowControl/>
        <w:jc w:val="both"/>
        <w:rPr>
          <w:rFonts w:ascii="Times New Roman" w:hAnsi="Times New Roman" w:cs="Times New Roman"/>
          <w:sz w:val="24"/>
          <w:szCs w:val="24"/>
        </w:rPr>
      </w:pPr>
      <w:r>
        <w:rPr>
          <w:rFonts w:ascii="Times New Roman" w:hAnsi="Times New Roman" w:cs="Times New Roman"/>
          <w:sz w:val="24"/>
          <w:szCs w:val="24"/>
        </w:rPr>
        <w:t>1.12.2. В случае если общая стоимость определённых Участником конкурса дополнительных работ и услуг (при объединении в один лот нескольких объектов конкурса - суммированная стоимость по всем объектам конкурса, входящим в лот) равна стоимости его предложения или превышает её, такой участник признается Победителем конкурса.</w:t>
      </w:r>
    </w:p>
    <w:p w:rsidR="00BA6E52" w:rsidRDefault="00EC17CB">
      <w:pPr>
        <w:pStyle w:val="ConsPlusNormal"/>
        <w:widowControl/>
        <w:jc w:val="both"/>
        <w:rPr>
          <w:rFonts w:ascii="Times New Roman" w:hAnsi="Times New Roman" w:cs="Times New Roman"/>
          <w:sz w:val="24"/>
          <w:szCs w:val="24"/>
        </w:rPr>
      </w:pPr>
      <w:r>
        <w:rPr>
          <w:rFonts w:ascii="Times New Roman" w:hAnsi="Times New Roman" w:cs="Times New Roman"/>
          <w:sz w:val="24"/>
          <w:szCs w:val="24"/>
        </w:rPr>
        <w:t>1.12.3. В случае если указанная общая стоимость меньше стоимости его предложения, Участник конкурса обязан увеличить предложение по стоимости дополнительных работ и услуг и определить перечень дополнительных работ и услуг таким образом, чтобы их общая стоимость была равна или превышала представленное им предложение. При выполнении указанных требований Участник конкурса признается Победителем конкурса.</w:t>
      </w:r>
    </w:p>
    <w:p w:rsidR="00BA6E52" w:rsidRDefault="00EC17CB">
      <w:pPr>
        <w:pStyle w:val="ConsPlusNormal"/>
        <w:widowControl/>
        <w:jc w:val="both"/>
        <w:rPr>
          <w:rFonts w:ascii="Times New Roman" w:hAnsi="Times New Roman" w:cs="Times New Roman"/>
          <w:sz w:val="24"/>
          <w:szCs w:val="24"/>
        </w:rPr>
      </w:pPr>
      <w:r>
        <w:rPr>
          <w:rFonts w:ascii="Times New Roman" w:hAnsi="Times New Roman" w:cs="Times New Roman"/>
          <w:sz w:val="24"/>
          <w:szCs w:val="24"/>
        </w:rPr>
        <w:t>1.12.4. В случае если участник конкурса отказался выполнить данные требования, конкурсная комиссия объявляет наименование Участника конкурса, который сделал предыдущее предложение по наибольшей стоимости дополнительных работ и услуг. В указанном случае Победитель конкурса определяется в аналогичном порядке.</w:t>
      </w:r>
    </w:p>
    <w:p w:rsidR="00BA6E52" w:rsidRDefault="00EC17CB">
      <w:pPr>
        <w:pStyle w:val="ConsPlusNormal"/>
        <w:widowControl/>
        <w:jc w:val="both"/>
        <w:rPr>
          <w:rFonts w:ascii="Times New Roman" w:hAnsi="Times New Roman" w:cs="Times New Roman"/>
          <w:sz w:val="24"/>
          <w:szCs w:val="24"/>
        </w:rPr>
      </w:pPr>
      <w:r>
        <w:rPr>
          <w:rFonts w:ascii="Times New Roman" w:hAnsi="Times New Roman" w:cs="Times New Roman"/>
          <w:sz w:val="24"/>
          <w:szCs w:val="24"/>
        </w:rPr>
        <w:t>1.12.5. В случае если после троекратного объявления размера платы за содержание и ремонт жилого помещения и наименования Участника конкурса, заявка на участие в конкурсе которого поступила к организатору конкурса первой, ни один из Участников конкурса не представил предложения по стоимости дополнительных работ и услуг, такой Участник конкурса признается Победителем конкурса.</w:t>
      </w:r>
    </w:p>
    <w:p w:rsidR="00BA6E52" w:rsidRDefault="00EC17CB">
      <w:pPr>
        <w:pStyle w:val="ConsPlusNormal"/>
        <w:widowControl/>
        <w:jc w:val="both"/>
        <w:rPr>
          <w:rFonts w:ascii="Times New Roman" w:hAnsi="Times New Roman" w:cs="Times New Roman"/>
          <w:sz w:val="24"/>
          <w:szCs w:val="24"/>
        </w:rPr>
      </w:pPr>
      <w:r>
        <w:rPr>
          <w:rFonts w:ascii="Times New Roman" w:hAnsi="Times New Roman" w:cs="Times New Roman"/>
          <w:sz w:val="24"/>
          <w:szCs w:val="24"/>
        </w:rPr>
        <w:t>1.12.6. Победитель конкурса принимает обязательства выполнять обязательные и предложенные им дополнительные работы и услуги за плату за содержание и ремонт жилого помещения, размер которой указан в извещении о проведении конкурса и в конкурсной документации, предоставлять коммунальные услуги, а также исполнять иные обязательства, указанные в проекте договора управления многоквартирными домами.</w:t>
      </w:r>
    </w:p>
    <w:p w:rsidR="00BA6E52" w:rsidRDefault="00EC17CB">
      <w:pPr>
        <w:pStyle w:val="ConsPlusNormal"/>
        <w:widowControl/>
        <w:jc w:val="both"/>
        <w:rPr>
          <w:rFonts w:ascii="Times New Roman" w:hAnsi="Times New Roman" w:cs="Times New Roman"/>
          <w:sz w:val="24"/>
          <w:szCs w:val="24"/>
        </w:rPr>
      </w:pPr>
      <w:r>
        <w:rPr>
          <w:rFonts w:ascii="Times New Roman" w:hAnsi="Times New Roman" w:cs="Times New Roman"/>
          <w:sz w:val="24"/>
          <w:szCs w:val="24"/>
        </w:rPr>
        <w:t>1.12.7. Конкурсная комиссия ведёт протокол конкурса, который подписывается в день проведения конкурса. Указанный протокол составляется в 3 экземплярах, один экземпляр остаётся у организатора конкурса.</w:t>
      </w:r>
    </w:p>
    <w:p w:rsidR="00BA6E52" w:rsidRDefault="00EC17CB">
      <w:pPr>
        <w:pStyle w:val="ConsPlusNormal"/>
        <w:widowControl/>
        <w:jc w:val="both"/>
        <w:rPr>
          <w:rFonts w:ascii="Times New Roman" w:hAnsi="Times New Roman" w:cs="Times New Roman"/>
          <w:sz w:val="24"/>
          <w:szCs w:val="24"/>
        </w:rPr>
      </w:pPr>
      <w:r>
        <w:rPr>
          <w:rFonts w:ascii="Times New Roman" w:hAnsi="Times New Roman" w:cs="Times New Roman"/>
          <w:sz w:val="24"/>
          <w:szCs w:val="24"/>
        </w:rPr>
        <w:t>1.12.8. Организатор конкурса в течение 3 рабочих дней с даты утверждения протокола конкурса передаёт Победителю конкурса один экземпляр протокола и проект договора управления многоквартирными домами.</w:t>
      </w:r>
    </w:p>
    <w:p w:rsidR="00BA6E52" w:rsidRDefault="00EC17CB">
      <w:pPr>
        <w:pStyle w:val="ConsPlusNormal"/>
        <w:widowControl/>
        <w:jc w:val="both"/>
        <w:rPr>
          <w:rFonts w:ascii="Times New Roman" w:hAnsi="Times New Roman" w:cs="Times New Roman"/>
          <w:sz w:val="24"/>
          <w:szCs w:val="24"/>
        </w:rPr>
      </w:pPr>
      <w:r>
        <w:rPr>
          <w:rFonts w:ascii="Times New Roman" w:hAnsi="Times New Roman" w:cs="Times New Roman"/>
          <w:sz w:val="24"/>
          <w:szCs w:val="24"/>
        </w:rPr>
        <w:t>1.12.9. При этом стоимость каждой работы и услуги, входящей в перечни обязательных и дополнительных работ и услуг, определённых по результатам конкурса и подлежащих указанию в договорах управления многоквартирными домами, подлежит пересчёту исходя из того, что общая стоимость определённых по результатам конкурса обязательных и дополнительных работ и услуг должна быть равна плате за содержание и ремонт жилого помещения, размер которой указан в извещении о проведении конкурса и в конкурсной документации.</w:t>
      </w:r>
    </w:p>
    <w:p w:rsidR="00BA6E52" w:rsidRDefault="00EC17CB">
      <w:pPr>
        <w:pStyle w:val="ConsPlusNormal"/>
        <w:widowControl/>
        <w:jc w:val="both"/>
        <w:rPr>
          <w:rFonts w:ascii="Times New Roman" w:hAnsi="Times New Roman" w:cs="Times New Roman"/>
          <w:sz w:val="24"/>
          <w:szCs w:val="24"/>
        </w:rPr>
      </w:pPr>
      <w:r>
        <w:rPr>
          <w:rFonts w:ascii="Times New Roman" w:hAnsi="Times New Roman" w:cs="Times New Roman"/>
          <w:sz w:val="24"/>
          <w:szCs w:val="24"/>
        </w:rPr>
        <w:t xml:space="preserve">1.12.10. Организатор конкурса возвращает в течение 5 рабочих дней с даты утверждения протокола конкурса средства, внесённые в качестве обеспечения заявки на участие в конкурсе, участникам конкурса, которые не стали победителями конкурса, за исключением </w:t>
      </w:r>
      <w:r>
        <w:rPr>
          <w:rFonts w:ascii="Times New Roman" w:hAnsi="Times New Roman" w:cs="Times New Roman"/>
          <w:sz w:val="24"/>
          <w:szCs w:val="24"/>
        </w:rPr>
        <w:lastRenderedPageBreak/>
        <w:t>участника конкурса, сделавшего предпоследнее предложение по наибольшей стоимости дополнительных работ и услуг.</w:t>
      </w:r>
    </w:p>
    <w:p w:rsidR="00BA6E52" w:rsidRDefault="00EC17CB">
      <w:pPr>
        <w:pStyle w:val="ConsPlusNormal"/>
        <w:widowControl/>
        <w:jc w:val="both"/>
        <w:rPr>
          <w:rFonts w:ascii="Times New Roman" w:hAnsi="Times New Roman" w:cs="Times New Roman"/>
          <w:sz w:val="24"/>
          <w:szCs w:val="24"/>
        </w:rPr>
      </w:pPr>
      <w:r>
        <w:rPr>
          <w:rFonts w:ascii="Times New Roman" w:hAnsi="Times New Roman" w:cs="Times New Roman"/>
          <w:sz w:val="24"/>
          <w:szCs w:val="24"/>
        </w:rPr>
        <w:t>1.12.11. Участник конкурса после опубликования или размещения на официальном сайте протокола конкурса вправе направить организатору конкурса в письменной форме запрос о разъяснении результатов конкурса. Организатор конкурса в течение 2 рабочих дней с даты поступления запроса обязан представить такому участнику конкурса соответствующие разъяснения в письменной форме.</w:t>
      </w:r>
    </w:p>
    <w:p w:rsidR="00BA6E52" w:rsidRDefault="00EC17CB">
      <w:pPr>
        <w:pStyle w:val="ConsPlusNormal"/>
        <w:widowControl/>
        <w:jc w:val="both"/>
        <w:rPr>
          <w:rFonts w:ascii="Times New Roman" w:hAnsi="Times New Roman" w:cs="Times New Roman"/>
          <w:sz w:val="24"/>
          <w:szCs w:val="24"/>
        </w:rPr>
      </w:pPr>
      <w:r>
        <w:rPr>
          <w:rFonts w:ascii="Times New Roman" w:hAnsi="Times New Roman" w:cs="Times New Roman"/>
          <w:sz w:val="24"/>
          <w:szCs w:val="24"/>
        </w:rPr>
        <w:t>1.12.12. Участник конкурса вправе обжаловать результаты конкурса в порядке, предусмотренном законодательством Российской Федерации.</w:t>
      </w:r>
    </w:p>
    <w:p w:rsidR="00BA6E52" w:rsidRDefault="00BA6E52">
      <w:pPr>
        <w:pStyle w:val="ConsPlusNormal"/>
        <w:widowControl/>
        <w:jc w:val="both"/>
        <w:rPr>
          <w:rFonts w:ascii="Times New Roman" w:hAnsi="Times New Roman" w:cs="Times New Roman"/>
          <w:sz w:val="24"/>
          <w:szCs w:val="24"/>
        </w:rPr>
      </w:pPr>
    </w:p>
    <w:p w:rsidR="00BA6E52" w:rsidRDefault="00EC17CB">
      <w:pPr>
        <w:pStyle w:val="ConsPlusNormal"/>
        <w:widowControl/>
        <w:rPr>
          <w:rFonts w:ascii="Times New Roman" w:hAnsi="Times New Roman" w:cs="Times New Roman"/>
          <w:sz w:val="24"/>
          <w:szCs w:val="24"/>
        </w:rPr>
      </w:pPr>
      <w:r>
        <w:rPr>
          <w:rFonts w:ascii="Times New Roman" w:hAnsi="Times New Roman" w:cs="Times New Roman"/>
          <w:b/>
          <w:sz w:val="24"/>
          <w:szCs w:val="24"/>
        </w:rPr>
        <w:t>1.13.Обязанности и ответственность Победителя конкурса</w:t>
      </w:r>
    </w:p>
    <w:p w:rsidR="00BA6E52" w:rsidRDefault="00BA6E52">
      <w:pPr>
        <w:pStyle w:val="ConsPlusNormal"/>
        <w:widowControl/>
        <w:rPr>
          <w:rFonts w:ascii="Times New Roman" w:hAnsi="Times New Roman" w:cs="Times New Roman"/>
          <w:sz w:val="24"/>
          <w:szCs w:val="24"/>
        </w:rPr>
      </w:pPr>
    </w:p>
    <w:p w:rsidR="00BA6E52" w:rsidRDefault="00EC17CB">
      <w:pPr>
        <w:pStyle w:val="ConsPlusNormal"/>
        <w:widowControl/>
        <w:jc w:val="both"/>
        <w:rPr>
          <w:rFonts w:ascii="Times New Roman" w:hAnsi="Times New Roman" w:cs="Times New Roman"/>
          <w:sz w:val="24"/>
          <w:szCs w:val="24"/>
        </w:rPr>
      </w:pPr>
      <w:r>
        <w:rPr>
          <w:rFonts w:ascii="Times New Roman" w:hAnsi="Times New Roman" w:cs="Times New Roman"/>
          <w:sz w:val="24"/>
          <w:szCs w:val="24"/>
        </w:rPr>
        <w:t>1.13.1. Договор управления многоквартирными домами заключается только после предоставления участником конкурса, с которым заключается договор управления, банковской гарантии, страхования ответственности управляющей организации или залог депозита.</w:t>
      </w:r>
    </w:p>
    <w:p w:rsidR="00BA6E52" w:rsidRDefault="00EC17CB">
      <w:pPr>
        <w:pStyle w:val="ConsPlusNormal"/>
        <w:widowControl/>
        <w:jc w:val="both"/>
        <w:rPr>
          <w:rFonts w:ascii="Times New Roman" w:hAnsi="Times New Roman" w:cs="Times New Roman"/>
          <w:sz w:val="24"/>
          <w:szCs w:val="24"/>
        </w:rPr>
      </w:pPr>
      <w:r>
        <w:rPr>
          <w:rFonts w:ascii="Times New Roman" w:hAnsi="Times New Roman" w:cs="Times New Roman"/>
          <w:sz w:val="24"/>
          <w:szCs w:val="24"/>
        </w:rPr>
        <w:t>1.13.2. Участник конкурса, с которым заключается договор управления многоквартирными домами, должен предоставить обеспечение исполнения обязательств, только в этом случае договор управления многоквартирными домами может быть заключён. Обеспечение исполнения обязательств предоставляется на сумму, указанную в Информационной карте конкурса.</w:t>
      </w:r>
    </w:p>
    <w:p w:rsidR="00BA6E52" w:rsidRDefault="00EC17CB">
      <w:pPr>
        <w:pStyle w:val="ConsPlusNormal"/>
        <w:widowControl/>
        <w:jc w:val="both"/>
        <w:rPr>
          <w:rFonts w:ascii="Times New Roman" w:hAnsi="Times New Roman" w:cs="Times New Roman"/>
          <w:sz w:val="24"/>
          <w:szCs w:val="24"/>
        </w:rPr>
      </w:pPr>
      <w:r>
        <w:rPr>
          <w:rFonts w:ascii="Times New Roman" w:hAnsi="Times New Roman" w:cs="Times New Roman"/>
          <w:sz w:val="24"/>
          <w:szCs w:val="24"/>
        </w:rPr>
        <w:t>1.13.3. Мерами по обеспечению исполнения обязательств могут являться страхование ответственности управляющей организации, безотзывная банковская гарантия и залог депозита. Способ обеспечения исполнения обязательств определяется управляющей организацией, с которой заключается договор управления многоквартирными домами.</w:t>
      </w:r>
    </w:p>
    <w:p w:rsidR="00BA6E52" w:rsidRDefault="00EC17CB">
      <w:pPr>
        <w:pStyle w:val="ConsPlusNormal"/>
        <w:widowControl/>
        <w:jc w:val="both"/>
        <w:rPr>
          <w:rFonts w:ascii="Times New Roman" w:hAnsi="Times New Roman" w:cs="Times New Roman"/>
          <w:sz w:val="24"/>
          <w:szCs w:val="24"/>
        </w:rPr>
      </w:pPr>
      <w:r>
        <w:rPr>
          <w:rFonts w:ascii="Times New Roman" w:hAnsi="Times New Roman" w:cs="Times New Roman"/>
          <w:sz w:val="24"/>
          <w:szCs w:val="24"/>
        </w:rPr>
        <w:t>1.13.4. Размер обеспечения исполнения обязательств устанавливается организатором конкурса и не может быть менее одной второй и более трёх четвертей цены договора управления многоквартирными домами, подлежащей уплате собственниками помещений в течение месяца. Размер обеспечения исполнения обязательств рассчитывается по формуле:</w:t>
      </w:r>
    </w:p>
    <w:p w:rsidR="00BA6E52" w:rsidRDefault="00EC17CB">
      <w:pPr>
        <w:tabs>
          <w:tab w:val="left" w:pos="708"/>
        </w:tabs>
        <w:spacing w:after="192"/>
        <w:ind w:firstLine="567"/>
        <w:jc w:val="center"/>
        <w:rPr>
          <w:rFonts w:ascii="Times New Roman" w:hAnsi="Times New Roman" w:cs="Times New Roman"/>
        </w:rPr>
      </w:pPr>
      <w:r>
        <w:rPr>
          <w:rFonts w:ascii="Times New Roman" w:hAnsi="Times New Roman" w:cs="Times New Roman"/>
        </w:rPr>
        <w:t>Ооу=К х (Рои+Рку); где</w:t>
      </w:r>
    </w:p>
    <w:p w:rsidR="00BA6E52" w:rsidRDefault="00EC17CB">
      <w:pPr>
        <w:tabs>
          <w:tab w:val="left" w:pos="708"/>
        </w:tabs>
        <w:snapToGrid w:val="0"/>
        <w:spacing w:after="192"/>
        <w:ind w:firstLine="567"/>
        <w:jc w:val="both"/>
        <w:rPr>
          <w:rFonts w:ascii="Times New Roman" w:hAnsi="Times New Roman" w:cs="Times New Roman"/>
        </w:rPr>
      </w:pPr>
      <w:r>
        <w:rPr>
          <w:rFonts w:ascii="Times New Roman" w:hAnsi="Times New Roman" w:cs="Times New Roman"/>
        </w:rPr>
        <w:t>Ооу - размер обеспечения исполнения обязательств;</w:t>
      </w:r>
    </w:p>
    <w:p w:rsidR="00BA6E52" w:rsidRDefault="00EC17CB">
      <w:pPr>
        <w:tabs>
          <w:tab w:val="left" w:pos="708"/>
        </w:tabs>
        <w:snapToGrid w:val="0"/>
        <w:spacing w:after="192"/>
        <w:ind w:firstLine="567"/>
        <w:jc w:val="both"/>
        <w:rPr>
          <w:rFonts w:ascii="Times New Roman" w:hAnsi="Times New Roman" w:cs="Times New Roman"/>
        </w:rPr>
      </w:pPr>
      <w:r>
        <w:rPr>
          <w:rFonts w:ascii="Times New Roman" w:hAnsi="Times New Roman" w:cs="Times New Roman"/>
        </w:rPr>
        <w:t>К - коэффициент, установленный организатором конкурса в пределах от 0,5 до 0,75;</w:t>
      </w:r>
    </w:p>
    <w:p w:rsidR="00BA6E52" w:rsidRDefault="00EC17CB">
      <w:pPr>
        <w:tabs>
          <w:tab w:val="left" w:pos="708"/>
        </w:tabs>
        <w:snapToGrid w:val="0"/>
        <w:spacing w:after="192"/>
        <w:ind w:firstLine="567"/>
        <w:jc w:val="both"/>
        <w:rPr>
          <w:rFonts w:ascii="Times New Roman" w:hAnsi="Times New Roman" w:cs="Times New Roman"/>
        </w:rPr>
      </w:pPr>
      <w:r>
        <w:rPr>
          <w:rFonts w:ascii="Times New Roman" w:hAnsi="Times New Roman" w:cs="Times New Roman"/>
        </w:rPr>
        <w:t>Рои - размер ежемесячной платы за содержание и ремонт общего имущества, указанный в извещении о поведении конкурса, умноженный на общую площадь жилых и нежилых помещений (за исключением помещений общего пользования) в многоквартирных домах;</w:t>
      </w:r>
    </w:p>
    <w:p w:rsidR="00BA6E52" w:rsidRDefault="00EC17CB">
      <w:pPr>
        <w:tabs>
          <w:tab w:val="left" w:pos="708"/>
        </w:tabs>
        <w:snapToGrid w:val="0"/>
        <w:spacing w:after="192"/>
        <w:ind w:firstLine="567"/>
        <w:jc w:val="both"/>
        <w:rPr>
          <w:rFonts w:ascii="Times New Roman" w:hAnsi="Times New Roman" w:cs="Times New Roman"/>
        </w:rPr>
      </w:pPr>
      <w:r>
        <w:rPr>
          <w:rFonts w:ascii="Times New Roman" w:hAnsi="Times New Roman" w:cs="Times New Roman"/>
        </w:rPr>
        <w:t>Рку - Размер ежемесячной платы за коммунальные услуги, рассчитанный исходя из среднемесячных объёмов потребления ресурсов (холодная и горячая вода, сетевой газ, электрическая и тепловая энергия) за предыдущий календарный год, а в случае отсутствия таких сведений - исходя из нормативов потребления соответствующих коммунальных услуг;</w:t>
      </w:r>
    </w:p>
    <w:p w:rsidR="00BA6E52" w:rsidRDefault="00EC17CB">
      <w:pPr>
        <w:tabs>
          <w:tab w:val="left" w:pos="708"/>
        </w:tabs>
        <w:snapToGrid w:val="0"/>
        <w:spacing w:after="192"/>
        <w:jc w:val="both"/>
        <w:rPr>
          <w:rFonts w:ascii="Times New Roman" w:hAnsi="Times New Roman" w:cs="Times New Roman"/>
        </w:rPr>
      </w:pPr>
      <w:r>
        <w:rPr>
          <w:rFonts w:ascii="Times New Roman" w:hAnsi="Times New Roman" w:cs="Times New Roman"/>
        </w:rPr>
        <w:t xml:space="preserve">1.13.5.Обеспечение исполнение обязательств по уплате управляющей организацией собственникам помещений в многоквартирном доме средств, причитающихся им в возмещение убытков и (или) в качестве неустойки (штрафа, пеней) вследствие неисполнения, просрочки исполнения или иного ненадлежащего исполнения обязательств по договорам управления многоквартирным домом, в возмещение вреда, причинённого общему имуществу, предоставляется в пользу собственников помещений в многоквартирном доме, а обеспечение исполнения обязательств по оплате управляющей организацией ресурсов ресурсоснабжающих организаций - в пользу соответствующих ресурсоснабжающих организаций. Лица, в пользу которых предоставляется обеспечение исполнения обязательств, вправе предъявлять требования по надлежащему исполнению обязательств за счёт средств обеспечения. В случае реализации обеспечения исполнения обязательств управляющая организация обязана гарантировать его ежемесячное возобновление. Указанное требование подлежит отражению в договорах управления </w:t>
      </w:r>
      <w:r>
        <w:rPr>
          <w:rFonts w:ascii="Times New Roman" w:hAnsi="Times New Roman" w:cs="Times New Roman"/>
        </w:rPr>
        <w:lastRenderedPageBreak/>
        <w:t>многоквартирными домами и в договорах ресурсоснабжения и приёма (сброса) сточных вод в качестве существенного условия этих договоров;</w:t>
      </w:r>
    </w:p>
    <w:p w:rsidR="00BA6E52" w:rsidRDefault="00EC17CB">
      <w:pPr>
        <w:tabs>
          <w:tab w:val="left" w:pos="708"/>
        </w:tabs>
        <w:snapToGrid w:val="0"/>
        <w:spacing w:after="192"/>
        <w:jc w:val="both"/>
        <w:rPr>
          <w:rFonts w:ascii="Times New Roman" w:hAnsi="Times New Roman" w:cs="Times New Roman"/>
        </w:rPr>
      </w:pPr>
      <w:r>
        <w:rPr>
          <w:rFonts w:ascii="Times New Roman" w:hAnsi="Times New Roman" w:cs="Times New Roman"/>
        </w:rPr>
        <w:t xml:space="preserve">1.13.6. В том случае, если обеспечение исполнения обязательств представляется в виде банковской гарантии, банковская гарантия должна соответствовать требованиям, установленным Гражданским кодексом Российской Федерации, а также иным законодательством Российской Федерации. В банковской гарантии в обязательном порядке должна быть указана сумма, в пределах которой банк гарантирует исполнение обязательств, которая должна быть не менее суммы, установленной в Информационной карте конкурса. Срок действия банковской гарантии должен устанавливаться с учётом установленного срока действия договоров управления многоквартирными домами, договорах ресурсоснабжения и приёма (сброса) сточных вод и оканчиваться не ранее его завершения. Банковская гарантия должна содержать указание на согласие банка с тем, что изменения и дополнения, внесённые в договоры управления многоквартирными домами и в договорах ресурсоснабжения и приёма (сброса) сточных вод, не освобождают его от обязательств по соответствующей банковской гарантии. </w:t>
      </w:r>
    </w:p>
    <w:p w:rsidR="00BA6E52" w:rsidRDefault="00EC17CB">
      <w:pPr>
        <w:tabs>
          <w:tab w:val="left" w:pos="708"/>
        </w:tabs>
        <w:snapToGrid w:val="0"/>
        <w:jc w:val="both"/>
        <w:rPr>
          <w:rFonts w:ascii="Times New Roman" w:hAnsi="Times New Roman" w:cs="Times New Roman"/>
        </w:rPr>
      </w:pPr>
      <w:r>
        <w:rPr>
          <w:rFonts w:ascii="Times New Roman" w:hAnsi="Times New Roman" w:cs="Times New Roman"/>
        </w:rPr>
        <w:t xml:space="preserve">1.13.7. В случае, если обеспечение исполнения обязательств предоставляется в виде страхования ответственности, соответствующий договор страхования ответственности должен соответствовать требованиям, установленным Гражданским кодексом Российской Федерации, а также иным законодательством Российской Федерации. </w:t>
      </w:r>
    </w:p>
    <w:p w:rsidR="00BA6E52" w:rsidRDefault="00EC17CB">
      <w:pPr>
        <w:tabs>
          <w:tab w:val="left" w:pos="708"/>
        </w:tabs>
        <w:snapToGrid w:val="0"/>
        <w:jc w:val="both"/>
        <w:rPr>
          <w:rFonts w:ascii="Times New Roman" w:hAnsi="Times New Roman" w:cs="Times New Roman"/>
        </w:rPr>
      </w:pPr>
      <w:r>
        <w:rPr>
          <w:rFonts w:ascii="Times New Roman" w:hAnsi="Times New Roman" w:cs="Times New Roman"/>
        </w:rPr>
        <w:t xml:space="preserve">В договоре страхования ответственности должна быть указана сумма, на которую страхуется ответственность управляющей организации. </w:t>
      </w:r>
    </w:p>
    <w:p w:rsidR="00BA6E52" w:rsidRDefault="00EC17CB">
      <w:pPr>
        <w:tabs>
          <w:tab w:val="left" w:pos="708"/>
        </w:tabs>
        <w:snapToGrid w:val="0"/>
        <w:jc w:val="both"/>
        <w:rPr>
          <w:rFonts w:ascii="Times New Roman" w:hAnsi="Times New Roman" w:cs="Times New Roman"/>
        </w:rPr>
      </w:pPr>
      <w:r>
        <w:rPr>
          <w:rFonts w:ascii="Times New Roman" w:hAnsi="Times New Roman" w:cs="Times New Roman"/>
        </w:rPr>
        <w:t>Страхование должно покрывать случаи виновного неисполнения или ненадлежащего исполнения управляющей организацией своих обязательств в течение действия договора управления многоквартирным домом, договорам ресурсоснабжения и приёма (сброса) сточных вод, а также случаи причинения вреда общему имуществу.</w:t>
      </w:r>
    </w:p>
    <w:p w:rsidR="00BA6E52" w:rsidRDefault="00EC17CB">
      <w:pPr>
        <w:tabs>
          <w:tab w:val="left" w:pos="708"/>
        </w:tabs>
        <w:snapToGrid w:val="0"/>
        <w:jc w:val="both"/>
        <w:rPr>
          <w:rFonts w:ascii="Times New Roman" w:hAnsi="Times New Roman" w:cs="Times New Roman"/>
        </w:rPr>
      </w:pPr>
      <w:r>
        <w:rPr>
          <w:rFonts w:ascii="Times New Roman" w:hAnsi="Times New Roman" w:cs="Times New Roman"/>
        </w:rPr>
        <w:t xml:space="preserve">Срок действия договора страхования должен устанавливаться с учётом установленного срока действия договора управления многоквартирными домами, договоров ресурсоснабжения и приёма (сброса) сточных вод и оканчиваться не ранее его завершения. </w:t>
      </w:r>
    </w:p>
    <w:p w:rsidR="00BA6E52" w:rsidRDefault="00EC17CB">
      <w:pPr>
        <w:tabs>
          <w:tab w:val="left" w:pos="708"/>
        </w:tabs>
        <w:snapToGrid w:val="0"/>
        <w:jc w:val="both"/>
        <w:rPr>
          <w:rFonts w:ascii="Times New Roman" w:hAnsi="Times New Roman" w:cs="Times New Roman"/>
        </w:rPr>
      </w:pPr>
      <w:r>
        <w:rPr>
          <w:rFonts w:ascii="Times New Roman" w:hAnsi="Times New Roman" w:cs="Times New Roman"/>
        </w:rPr>
        <w:t xml:space="preserve">Договор страхования должен содержать указание на согласие страховщика с тем, что изменения и дополнения, внесённые в договоры управления многоквартирными домами и в договорах ресурсоснабжения и приёма (сброса) сточных вод, не освобождают его от обязательств по соответствующему договору страхования. </w:t>
      </w:r>
    </w:p>
    <w:p w:rsidR="00BA6E52" w:rsidRDefault="00EC17CB">
      <w:pPr>
        <w:tabs>
          <w:tab w:val="left" w:pos="708"/>
        </w:tabs>
        <w:snapToGrid w:val="0"/>
        <w:jc w:val="both"/>
        <w:rPr>
          <w:rFonts w:ascii="Times New Roman" w:hAnsi="Times New Roman" w:cs="Times New Roman"/>
        </w:rPr>
      </w:pPr>
      <w:r>
        <w:rPr>
          <w:rFonts w:ascii="Times New Roman" w:hAnsi="Times New Roman" w:cs="Times New Roman"/>
        </w:rPr>
        <w:t xml:space="preserve">1.13.8. Залог депозита, вносимый в обеспечение исполнения обязательств должен быть перечислен в размере, установленном в Информационной карте конкурса на счёт, указанный в Информационной карте конкурса. </w:t>
      </w:r>
    </w:p>
    <w:p w:rsidR="00BA6E52" w:rsidRDefault="00EC17CB">
      <w:pPr>
        <w:tabs>
          <w:tab w:val="left" w:pos="708"/>
        </w:tabs>
        <w:snapToGrid w:val="0"/>
        <w:jc w:val="both"/>
        <w:rPr>
          <w:rFonts w:ascii="Times New Roman" w:hAnsi="Times New Roman" w:cs="Times New Roman"/>
        </w:rPr>
      </w:pPr>
      <w:r>
        <w:rPr>
          <w:rFonts w:ascii="Times New Roman" w:hAnsi="Times New Roman" w:cs="Times New Roman"/>
        </w:rPr>
        <w:t>Факт внесения залога депозита в обеспечение исполнения обязательств подтверждается платёжным поручением с отметкой банка об оплате (квитанцией в случае наличной формы оплаты, оригинальная выписка из банка в случае, если перевод денежных средств осуществлялся при помощи системы «Банк-клиент».</w:t>
      </w:r>
    </w:p>
    <w:p w:rsidR="00BA6E52" w:rsidRDefault="00EC17CB">
      <w:pPr>
        <w:tabs>
          <w:tab w:val="left" w:pos="708"/>
        </w:tabs>
        <w:snapToGrid w:val="0"/>
        <w:jc w:val="both"/>
        <w:rPr>
          <w:rFonts w:ascii="Times New Roman" w:hAnsi="Times New Roman" w:cs="Times New Roman"/>
        </w:rPr>
      </w:pPr>
      <w:r>
        <w:rPr>
          <w:rFonts w:ascii="Times New Roman" w:hAnsi="Times New Roman" w:cs="Times New Roman"/>
        </w:rPr>
        <w:t>1.13.9. Денежные средства возвращаются победителю конкурса, с которым заключается договор управления многоквартирными домами при условии надлежащего исполнения им всех своих обязательств по настоящему договору в течение срока, установленного в Проекте договора управления многоквартирными домами со дня получения от него соответствующего письменного требования. Денежные средства возвращаются на банковский счёт, указанный победителем конкурса в этом письменном требовании.</w:t>
      </w:r>
    </w:p>
    <w:p w:rsidR="00BA6E52" w:rsidRDefault="00EC17CB">
      <w:pPr>
        <w:tabs>
          <w:tab w:val="left" w:pos="708"/>
        </w:tabs>
        <w:snapToGrid w:val="0"/>
        <w:jc w:val="both"/>
        <w:rPr>
          <w:rFonts w:ascii="Times New Roman" w:hAnsi="Times New Roman" w:cs="Times New Roman"/>
        </w:rPr>
      </w:pPr>
      <w:r>
        <w:rPr>
          <w:rFonts w:ascii="Times New Roman" w:hAnsi="Times New Roman" w:cs="Times New Roman"/>
        </w:rPr>
        <w:t xml:space="preserve">1.13.10. В случае, если по каким либо причинам обеспечение исполнения обязательств по договору управления многоквартирными домами перестало быть действительным, закончило своё действие или иным образом перестало обеспечивать исполнение управляющей организацией своих обязательств по договору управления многоквартирными домами, управляющая организация обязуется в течение 10 (Десяти) банковских дней предоставить иное (новое) надлежащее обеспечение исполнение обязательств по договору управления многоквартирными домами на тех же условиях и в том же размере, которые указаны в настоящем разделе. </w:t>
      </w:r>
    </w:p>
    <w:p w:rsidR="00BA6E52" w:rsidRDefault="00EC17CB">
      <w:pPr>
        <w:tabs>
          <w:tab w:val="left" w:pos="708"/>
        </w:tabs>
        <w:snapToGrid w:val="0"/>
        <w:jc w:val="both"/>
        <w:rPr>
          <w:rFonts w:ascii="Times New Roman" w:hAnsi="Times New Roman" w:cs="Times New Roman"/>
        </w:rPr>
      </w:pPr>
      <w:r>
        <w:rPr>
          <w:rFonts w:ascii="Times New Roman" w:hAnsi="Times New Roman" w:cs="Times New Roman"/>
        </w:rPr>
        <w:t>1.13.11.Победитель конкурса в течение 10 рабочих дней с даты утверждения протокола конкурса представляет организатору конкурса подписанный им проект договора управления многоквартирными домами, а также обеспечение исполнения обязательств.</w:t>
      </w:r>
    </w:p>
    <w:p w:rsidR="00BA6E52" w:rsidRDefault="00EC17CB">
      <w:pPr>
        <w:tabs>
          <w:tab w:val="left" w:pos="708"/>
        </w:tabs>
        <w:snapToGrid w:val="0"/>
        <w:jc w:val="both"/>
        <w:rPr>
          <w:rFonts w:ascii="Times New Roman" w:hAnsi="Times New Roman" w:cs="Times New Roman"/>
        </w:rPr>
      </w:pPr>
      <w:r>
        <w:rPr>
          <w:rFonts w:ascii="Times New Roman" w:hAnsi="Times New Roman" w:cs="Times New Roman"/>
        </w:rPr>
        <w:t xml:space="preserve">1.13.12. Победитель конкурса в течение 20 дней с даты утверждения протокола конкурса </w:t>
      </w:r>
      <w:r>
        <w:rPr>
          <w:rFonts w:ascii="Times New Roman" w:hAnsi="Times New Roman" w:cs="Times New Roman"/>
        </w:rPr>
        <w:lastRenderedPageBreak/>
        <w:t>направляет подписанные им проекты договоров управления многоквартирными домами собственникам помещений в многоквартирных домах для подписания указанных договоров в порядке, установленном статьёй 445 Гражданского кодекса Российской Федерации.</w:t>
      </w:r>
    </w:p>
    <w:p w:rsidR="00BA6E52" w:rsidRDefault="00EC17CB">
      <w:pPr>
        <w:tabs>
          <w:tab w:val="left" w:pos="708"/>
        </w:tabs>
        <w:snapToGrid w:val="0"/>
        <w:jc w:val="both"/>
        <w:rPr>
          <w:rFonts w:ascii="Times New Roman" w:hAnsi="Times New Roman" w:cs="Times New Roman"/>
        </w:rPr>
      </w:pPr>
      <w:r>
        <w:rPr>
          <w:rFonts w:ascii="Times New Roman" w:hAnsi="Times New Roman" w:cs="Times New Roman"/>
        </w:rPr>
        <w:t>1.13.13. В случае, если Победитель конкурса в срок не представил организатору конкурса подписанный им проект договора управления многоквартирными домами, а также обеспечение исполнения обязательств (нотариально заверенную копию договора о страховании ответственности или договора о залоге депозита либо безотзывную банковскую гарантию), он признается уклонившимся от заключения договора управления многоквартирными домами.</w:t>
      </w:r>
    </w:p>
    <w:p w:rsidR="00BA6E52" w:rsidRDefault="00EC17CB">
      <w:pPr>
        <w:tabs>
          <w:tab w:val="left" w:pos="708"/>
        </w:tabs>
        <w:snapToGrid w:val="0"/>
        <w:jc w:val="both"/>
        <w:rPr>
          <w:rFonts w:ascii="Times New Roman" w:hAnsi="Times New Roman" w:cs="Times New Roman"/>
        </w:rPr>
      </w:pPr>
      <w:r>
        <w:rPr>
          <w:rFonts w:ascii="Times New Roman" w:hAnsi="Times New Roman" w:cs="Times New Roman"/>
        </w:rPr>
        <w:t>1.13.14. В случае признания Победителя конкурса уклонившимся от заключения договора управления многоквартирными домами, организатор конкурса предлагает заключить договор управления многоквартирными домами Участнику конкурса, который сделал предыдущее предложение по наибольшей стоимости дополнительных работ и услуг. При этом заключение договора управления многоквартирными домами таким Участником конкурса является обязательным.</w:t>
      </w:r>
    </w:p>
    <w:p w:rsidR="00BA6E52" w:rsidRDefault="00EC17CB">
      <w:pPr>
        <w:tabs>
          <w:tab w:val="left" w:pos="708"/>
        </w:tabs>
        <w:snapToGrid w:val="0"/>
        <w:jc w:val="both"/>
        <w:rPr>
          <w:rFonts w:ascii="Times New Roman" w:hAnsi="Times New Roman" w:cs="Times New Roman"/>
        </w:rPr>
      </w:pPr>
      <w:r>
        <w:rPr>
          <w:rFonts w:ascii="Times New Roman" w:hAnsi="Times New Roman" w:cs="Times New Roman"/>
        </w:rPr>
        <w:t>1.13.15. В случае признания Участника конкурса, который сделал предыдущее предложение по наибольшей стоимости дополнительных работ и услуг, уклонившимся от заключения договора управления многоквартирными домами организатор конкурса вправе обратиться в суд с требованием о понуждении этого участника заключить такой договор, а также о возмещении убытков, причинённых уклонением от заключения договора.</w:t>
      </w:r>
    </w:p>
    <w:p w:rsidR="00BA6E52" w:rsidRDefault="00EC17CB">
      <w:pPr>
        <w:tabs>
          <w:tab w:val="left" w:pos="708"/>
        </w:tabs>
        <w:snapToGrid w:val="0"/>
        <w:jc w:val="both"/>
        <w:rPr>
          <w:rFonts w:ascii="Times New Roman" w:hAnsi="Times New Roman" w:cs="Times New Roman"/>
        </w:rPr>
      </w:pPr>
      <w:r>
        <w:rPr>
          <w:rFonts w:ascii="Times New Roman" w:hAnsi="Times New Roman" w:cs="Times New Roman"/>
        </w:rPr>
        <w:t>1.13.16. В случае, если единственный Участник конкурса признан уклонившимся от заключения договора управления многоквартирным домом, организатор конкурса вправе обратиться в суд с требованием о понуждении его заключить такой договор, а также о возмещении убытков, причинённых уклонением от заключения договора.</w:t>
      </w:r>
    </w:p>
    <w:p w:rsidR="00BA6E52" w:rsidRDefault="00EC17CB">
      <w:pPr>
        <w:tabs>
          <w:tab w:val="left" w:pos="708"/>
        </w:tabs>
        <w:snapToGrid w:val="0"/>
        <w:jc w:val="both"/>
        <w:rPr>
          <w:rFonts w:ascii="Times New Roman" w:hAnsi="Times New Roman" w:cs="Times New Roman"/>
        </w:rPr>
      </w:pPr>
      <w:r>
        <w:rPr>
          <w:rFonts w:ascii="Times New Roman" w:hAnsi="Times New Roman" w:cs="Times New Roman"/>
        </w:rPr>
        <w:t>1.13.17. В случае уклонения от заключения договора управления многоквартирными домами средства, внесённые в качестве обеспечения заявки на участие в конкурсе, не возвращаются.</w:t>
      </w:r>
    </w:p>
    <w:p w:rsidR="00BA6E52" w:rsidRDefault="00EC17CB">
      <w:pPr>
        <w:tabs>
          <w:tab w:val="left" w:pos="708"/>
        </w:tabs>
        <w:snapToGrid w:val="0"/>
        <w:jc w:val="both"/>
        <w:rPr>
          <w:rFonts w:ascii="Times New Roman" w:hAnsi="Times New Roman" w:cs="Times New Roman"/>
        </w:rPr>
      </w:pPr>
      <w:r>
        <w:rPr>
          <w:rFonts w:ascii="Times New Roman" w:hAnsi="Times New Roman" w:cs="Times New Roman"/>
        </w:rPr>
        <w:t>1.13.18. Средства, внесённые в качестве обеспечения заявки на участие в конкурсе, возвращаются Победителю конкурса и Участнику конкурса, который сделал предыдущее предложение по наибольшей стоимости дополнительных работ и услуг, в течение 5 рабочих дней с даты представления организатору конкурса подписанного Победителем конкурса проекта договора управления многоквартирным домом и обеспечения исполнения обязательств.</w:t>
      </w:r>
    </w:p>
    <w:p w:rsidR="00BA6E52" w:rsidRDefault="00BA6E52">
      <w:pPr>
        <w:pStyle w:val="ConsPlusNormal"/>
        <w:widowControl/>
        <w:jc w:val="both"/>
        <w:rPr>
          <w:rFonts w:ascii="Times New Roman" w:hAnsi="Times New Roman" w:cs="Times New Roman"/>
          <w:sz w:val="24"/>
          <w:szCs w:val="24"/>
        </w:rPr>
      </w:pPr>
    </w:p>
    <w:p w:rsidR="00BA6E52" w:rsidRDefault="00EC17CB">
      <w:pPr>
        <w:jc w:val="center"/>
        <w:rPr>
          <w:rFonts w:ascii="Times New Roman" w:hAnsi="Times New Roman" w:cs="Times New Roman"/>
        </w:rPr>
      </w:pPr>
      <w:r>
        <w:rPr>
          <w:rFonts w:ascii="Times New Roman" w:hAnsi="Times New Roman" w:cs="Times New Roman"/>
          <w:b/>
        </w:rPr>
        <w:t>2. Информационная карта</w:t>
      </w:r>
    </w:p>
    <w:p w:rsidR="00BA6E52" w:rsidRDefault="00BA6E52">
      <w:pPr>
        <w:jc w:val="both"/>
        <w:rPr>
          <w:rFonts w:ascii="Times New Roman" w:hAnsi="Times New Roman" w:cs="Times New Roman"/>
        </w:rPr>
      </w:pPr>
    </w:p>
    <w:p w:rsidR="00BA6E52" w:rsidRDefault="00EC17CB">
      <w:pPr>
        <w:jc w:val="both"/>
        <w:rPr>
          <w:rFonts w:ascii="Times New Roman" w:hAnsi="Times New Roman" w:cs="Times New Roman"/>
        </w:rPr>
      </w:pPr>
      <w:r>
        <w:rPr>
          <w:rFonts w:ascii="Times New Roman" w:hAnsi="Times New Roman" w:cs="Times New Roman"/>
        </w:rPr>
        <w:t>Следующая информация и данные для конкурса конкретизируют, изменяют и/или дополняют положения Раздела 1 Общие сведения о проведении конкурса. При возникновении противоречия между положениями, закреплёнными в Разделе 1 и настоящей Информационной картой, применяются положения Информационной карты.</w:t>
      </w:r>
    </w:p>
    <w:p w:rsidR="00AA45C3" w:rsidRDefault="00AA45C3">
      <w:pPr>
        <w:jc w:val="both"/>
        <w:rPr>
          <w:rFonts w:ascii="Times New Roman" w:hAnsi="Times New Roman" w:cs="Times New Roman"/>
        </w:rPr>
      </w:pPr>
    </w:p>
    <w:p w:rsidR="00AA45C3" w:rsidRDefault="00AA45C3">
      <w:pPr>
        <w:jc w:val="both"/>
        <w:rPr>
          <w:rFonts w:ascii="Times New Roman" w:hAnsi="Times New Roman" w:cs="Times New Roman"/>
        </w:rPr>
      </w:pPr>
    </w:p>
    <w:p w:rsidR="00AA45C3" w:rsidRDefault="00AA45C3">
      <w:pPr>
        <w:jc w:val="both"/>
        <w:rPr>
          <w:rFonts w:ascii="Times New Roman" w:hAnsi="Times New Roman" w:cs="Times New Roman"/>
        </w:rPr>
      </w:pPr>
    </w:p>
    <w:p w:rsidR="00AA45C3" w:rsidRDefault="00AA45C3">
      <w:pPr>
        <w:jc w:val="both"/>
        <w:rPr>
          <w:rFonts w:ascii="Times New Roman" w:hAnsi="Times New Roman" w:cs="Times New Roman"/>
        </w:rPr>
      </w:pPr>
    </w:p>
    <w:p w:rsidR="00AA45C3" w:rsidRDefault="00AA45C3">
      <w:pPr>
        <w:jc w:val="both"/>
        <w:rPr>
          <w:rFonts w:ascii="Times New Roman" w:hAnsi="Times New Roman" w:cs="Times New Roman"/>
        </w:rPr>
      </w:pPr>
    </w:p>
    <w:p w:rsidR="00AA45C3" w:rsidRDefault="00AA45C3">
      <w:pPr>
        <w:jc w:val="both"/>
        <w:rPr>
          <w:rFonts w:ascii="Times New Roman" w:hAnsi="Times New Roman" w:cs="Times New Roman"/>
        </w:rPr>
      </w:pPr>
    </w:p>
    <w:p w:rsidR="00AA45C3" w:rsidRDefault="00AA45C3">
      <w:pPr>
        <w:jc w:val="both"/>
        <w:rPr>
          <w:rFonts w:ascii="Times New Roman" w:hAnsi="Times New Roman" w:cs="Times New Roman"/>
        </w:rPr>
      </w:pPr>
    </w:p>
    <w:p w:rsidR="00AA45C3" w:rsidRDefault="00AA45C3">
      <w:pPr>
        <w:jc w:val="both"/>
        <w:rPr>
          <w:rFonts w:ascii="Times New Roman" w:hAnsi="Times New Roman" w:cs="Times New Roman"/>
        </w:rPr>
      </w:pPr>
    </w:p>
    <w:p w:rsidR="00AA45C3" w:rsidRDefault="00AA45C3">
      <w:pPr>
        <w:jc w:val="both"/>
        <w:rPr>
          <w:rFonts w:ascii="Times New Roman" w:hAnsi="Times New Roman" w:cs="Times New Roman"/>
        </w:rPr>
      </w:pPr>
    </w:p>
    <w:tbl>
      <w:tblPr>
        <w:tblpPr w:leftFromText="180" w:rightFromText="180" w:vertAnchor="text" w:horzAnchor="margin" w:tblpXSpec="center" w:tblpY="-517"/>
        <w:tblW w:w="10385" w:type="dxa"/>
        <w:tblLayout w:type="fixed"/>
        <w:tblLook w:val="04A0" w:firstRow="1" w:lastRow="0" w:firstColumn="1" w:lastColumn="0" w:noHBand="0" w:noVBand="1"/>
      </w:tblPr>
      <w:tblGrid>
        <w:gridCol w:w="586"/>
        <w:gridCol w:w="2764"/>
        <w:gridCol w:w="7035"/>
      </w:tblGrid>
      <w:tr w:rsidR="00BA6E52">
        <w:tc>
          <w:tcPr>
            <w:tcW w:w="586" w:type="dxa"/>
            <w:tcBorders>
              <w:top w:val="single" w:sz="4" w:space="0" w:color="000000"/>
              <w:left w:val="single" w:sz="4" w:space="0" w:color="000000"/>
              <w:bottom w:val="single" w:sz="4" w:space="0" w:color="000000"/>
              <w:right w:val="nil"/>
            </w:tcBorders>
          </w:tcPr>
          <w:p w:rsidR="00BA6E52" w:rsidRDefault="00EC17CB">
            <w:pPr>
              <w:snapToGrid w:val="0"/>
              <w:spacing w:line="276" w:lineRule="auto"/>
              <w:jc w:val="center"/>
              <w:rPr>
                <w:rFonts w:ascii="Times New Roman" w:hAnsi="Times New Roman" w:cs="Times New Roman"/>
                <w:lang w:eastAsia="en-US"/>
              </w:rPr>
            </w:pPr>
            <w:r>
              <w:rPr>
                <w:rFonts w:ascii="Times New Roman" w:hAnsi="Times New Roman" w:cs="Times New Roman"/>
                <w:lang w:eastAsia="en-US"/>
              </w:rPr>
              <w:t>№</w:t>
            </w:r>
          </w:p>
        </w:tc>
        <w:tc>
          <w:tcPr>
            <w:tcW w:w="2764" w:type="dxa"/>
            <w:tcBorders>
              <w:top w:val="single" w:sz="4" w:space="0" w:color="000000"/>
              <w:left w:val="single" w:sz="4" w:space="0" w:color="000000"/>
              <w:bottom w:val="single" w:sz="4" w:space="0" w:color="000000"/>
              <w:right w:val="nil"/>
            </w:tcBorders>
          </w:tcPr>
          <w:p w:rsidR="00BA6E52" w:rsidRDefault="00EC17CB" w:rsidP="00941F17">
            <w:pPr>
              <w:snapToGrid w:val="0"/>
              <w:jc w:val="center"/>
              <w:rPr>
                <w:rFonts w:ascii="Times New Roman" w:hAnsi="Times New Roman" w:cs="Times New Roman"/>
                <w:lang w:eastAsia="en-US"/>
              </w:rPr>
            </w:pPr>
            <w:r>
              <w:rPr>
                <w:rFonts w:ascii="Times New Roman" w:hAnsi="Times New Roman" w:cs="Times New Roman"/>
                <w:lang w:eastAsia="en-US"/>
              </w:rPr>
              <w:t>Наименование</w:t>
            </w:r>
          </w:p>
        </w:tc>
        <w:tc>
          <w:tcPr>
            <w:tcW w:w="7035" w:type="dxa"/>
            <w:tcBorders>
              <w:top w:val="single" w:sz="4" w:space="0" w:color="000000"/>
              <w:left w:val="single" w:sz="4" w:space="0" w:color="000000"/>
              <w:bottom w:val="single" w:sz="4" w:space="0" w:color="000000"/>
              <w:right w:val="single" w:sz="4" w:space="0" w:color="000000"/>
            </w:tcBorders>
          </w:tcPr>
          <w:p w:rsidR="00BA6E52" w:rsidRDefault="00EC17CB" w:rsidP="00941F17">
            <w:pPr>
              <w:snapToGrid w:val="0"/>
              <w:jc w:val="center"/>
              <w:rPr>
                <w:rFonts w:ascii="Times New Roman" w:hAnsi="Times New Roman" w:cs="Times New Roman"/>
                <w:lang w:eastAsia="en-US"/>
              </w:rPr>
            </w:pPr>
            <w:r>
              <w:rPr>
                <w:rFonts w:ascii="Times New Roman" w:hAnsi="Times New Roman" w:cs="Times New Roman"/>
                <w:lang w:eastAsia="en-US"/>
              </w:rPr>
              <w:t>Данные</w:t>
            </w:r>
          </w:p>
        </w:tc>
      </w:tr>
      <w:tr w:rsidR="00BA6E52" w:rsidRPr="00941F17">
        <w:tc>
          <w:tcPr>
            <w:tcW w:w="586" w:type="dxa"/>
            <w:tcBorders>
              <w:top w:val="single" w:sz="4" w:space="0" w:color="000000"/>
              <w:left w:val="single" w:sz="4" w:space="0" w:color="000000"/>
              <w:bottom w:val="single" w:sz="4" w:space="0" w:color="000000"/>
              <w:right w:val="nil"/>
            </w:tcBorders>
          </w:tcPr>
          <w:p w:rsidR="00BA6E52" w:rsidRDefault="00EC17CB">
            <w:pPr>
              <w:snapToGrid w:val="0"/>
              <w:spacing w:line="276" w:lineRule="auto"/>
              <w:jc w:val="center"/>
              <w:rPr>
                <w:rFonts w:ascii="Times New Roman" w:hAnsi="Times New Roman" w:cs="Times New Roman"/>
                <w:lang w:eastAsia="en-US"/>
              </w:rPr>
            </w:pPr>
            <w:r>
              <w:rPr>
                <w:rFonts w:ascii="Times New Roman" w:hAnsi="Times New Roman" w:cs="Times New Roman"/>
                <w:lang w:eastAsia="en-US"/>
              </w:rPr>
              <w:t>1</w:t>
            </w:r>
          </w:p>
        </w:tc>
        <w:tc>
          <w:tcPr>
            <w:tcW w:w="2764" w:type="dxa"/>
            <w:tcBorders>
              <w:top w:val="single" w:sz="4" w:space="0" w:color="000000"/>
              <w:left w:val="single" w:sz="4" w:space="0" w:color="000000"/>
              <w:bottom w:val="single" w:sz="4" w:space="0" w:color="000000"/>
              <w:right w:val="nil"/>
            </w:tcBorders>
          </w:tcPr>
          <w:p w:rsidR="00BA6E52" w:rsidRDefault="00EC17CB" w:rsidP="00941F17">
            <w:pPr>
              <w:snapToGrid w:val="0"/>
              <w:rPr>
                <w:rFonts w:ascii="Times New Roman" w:hAnsi="Times New Roman" w:cs="Times New Roman"/>
                <w:lang w:eastAsia="en-US"/>
              </w:rPr>
            </w:pPr>
            <w:r>
              <w:rPr>
                <w:rFonts w:ascii="Times New Roman" w:hAnsi="Times New Roman" w:cs="Times New Roman"/>
                <w:lang w:eastAsia="en-US"/>
              </w:rPr>
              <w:t>Организатор конкурса</w:t>
            </w:r>
          </w:p>
        </w:tc>
        <w:tc>
          <w:tcPr>
            <w:tcW w:w="7035" w:type="dxa"/>
            <w:tcBorders>
              <w:top w:val="single" w:sz="4" w:space="0" w:color="000000"/>
              <w:left w:val="single" w:sz="4" w:space="0" w:color="000000"/>
              <w:bottom w:val="single" w:sz="4" w:space="0" w:color="000000"/>
              <w:right w:val="single" w:sz="4" w:space="0" w:color="000000"/>
            </w:tcBorders>
          </w:tcPr>
          <w:p w:rsidR="00BA6E52" w:rsidRDefault="00EC17CB" w:rsidP="00941F17">
            <w:pPr>
              <w:snapToGrid w:val="0"/>
              <w:jc w:val="both"/>
              <w:rPr>
                <w:rFonts w:ascii="Times New Roman" w:hAnsi="Times New Roman" w:cs="Times New Roman"/>
                <w:lang w:eastAsia="en-US"/>
              </w:rPr>
            </w:pPr>
            <w:r>
              <w:rPr>
                <w:rFonts w:ascii="Times New Roman" w:hAnsi="Times New Roman" w:cs="Times New Roman"/>
                <w:lang w:eastAsia="en-US"/>
              </w:rPr>
              <w:t xml:space="preserve">Администрация сельского поселения </w:t>
            </w:r>
            <w:r w:rsidR="00AE13D2">
              <w:rPr>
                <w:rFonts w:ascii="Times New Roman" w:hAnsi="Times New Roman" w:cs="Times New Roman"/>
                <w:lang w:eastAsia="en-US"/>
              </w:rPr>
              <w:t>Верхние Белозерки</w:t>
            </w:r>
            <w:r>
              <w:rPr>
                <w:rFonts w:ascii="Times New Roman" w:hAnsi="Times New Roman" w:cs="Times New Roman"/>
                <w:lang w:eastAsia="en-US"/>
              </w:rPr>
              <w:t xml:space="preserve"> муниципального района Ставропольский Самарской области</w:t>
            </w:r>
          </w:p>
          <w:p w:rsidR="00BA6E52" w:rsidRDefault="00BC6D2D" w:rsidP="00941F17">
            <w:pPr>
              <w:snapToGrid w:val="0"/>
              <w:jc w:val="both"/>
              <w:rPr>
                <w:rFonts w:ascii="Times New Roman" w:hAnsi="Times New Roman" w:cs="Times New Roman"/>
                <w:lang w:eastAsia="ar-SA"/>
              </w:rPr>
            </w:pPr>
            <w:r>
              <w:rPr>
                <w:rFonts w:ascii="Times New Roman" w:eastAsia="Arial" w:hAnsi="Times New Roman" w:cs="Times New Roman"/>
                <w:lang w:eastAsia="ar-SA"/>
              </w:rPr>
              <w:t>445147</w:t>
            </w:r>
            <w:r w:rsidR="00EC17CB">
              <w:rPr>
                <w:rFonts w:ascii="Times New Roman" w:hAnsi="Times New Roman" w:cs="Times New Roman"/>
                <w:kern w:val="2"/>
              </w:rPr>
              <w:t>, Самарская обл</w:t>
            </w:r>
            <w:r w:rsidR="005417CA">
              <w:rPr>
                <w:rFonts w:ascii="Times New Roman" w:hAnsi="Times New Roman" w:cs="Times New Roman"/>
                <w:kern w:val="2"/>
              </w:rPr>
              <w:t>асть, Ставропольский район, село</w:t>
            </w:r>
            <w:r w:rsidR="00EC17CB">
              <w:rPr>
                <w:rFonts w:ascii="Times New Roman" w:hAnsi="Times New Roman" w:cs="Times New Roman"/>
                <w:kern w:val="2"/>
              </w:rPr>
              <w:t xml:space="preserve"> </w:t>
            </w:r>
            <w:r w:rsidR="00AE13D2">
              <w:rPr>
                <w:rFonts w:ascii="Times New Roman" w:hAnsi="Times New Roman" w:cs="Times New Roman"/>
                <w:kern w:val="2"/>
              </w:rPr>
              <w:t>Верхние Белозерки</w:t>
            </w:r>
            <w:r>
              <w:rPr>
                <w:rFonts w:ascii="Times New Roman" w:hAnsi="Times New Roman" w:cs="Times New Roman"/>
                <w:kern w:val="2"/>
              </w:rPr>
              <w:t>, ул. Советская, 8А</w:t>
            </w:r>
            <w:r>
              <w:rPr>
                <w:rFonts w:ascii="Times New Roman" w:eastAsia="Arial" w:hAnsi="Times New Roman" w:cs="Times New Roman"/>
                <w:lang w:eastAsia="ar-SA"/>
              </w:rPr>
              <w:t xml:space="preserve"> тел.  8(8482) 23-01-73</w:t>
            </w:r>
            <w:r w:rsidR="00EC17CB">
              <w:rPr>
                <w:rFonts w:ascii="Times New Roman" w:hAnsi="Times New Roman" w:cs="Times New Roman"/>
                <w:lang w:eastAsia="ar-SA"/>
              </w:rPr>
              <w:t xml:space="preserve">, </w:t>
            </w:r>
          </w:p>
          <w:p w:rsidR="00BA6E52" w:rsidRPr="00BC6D2D" w:rsidRDefault="00EC17CB" w:rsidP="00BC6D2D">
            <w:pPr>
              <w:snapToGrid w:val="0"/>
              <w:jc w:val="both"/>
              <w:rPr>
                <w:rFonts w:ascii="Times New Roman" w:hAnsi="Times New Roman" w:cs="Times New Roman"/>
                <w:lang w:eastAsia="en-US"/>
              </w:rPr>
            </w:pPr>
            <w:r>
              <w:rPr>
                <w:rFonts w:ascii="Times New Roman" w:hAnsi="Times New Roman" w:cs="Times New Roman"/>
                <w:lang w:val="en-US" w:eastAsia="en-US"/>
              </w:rPr>
              <w:t>e</w:t>
            </w:r>
            <w:r w:rsidRPr="00BC6D2D">
              <w:rPr>
                <w:rFonts w:ascii="Times New Roman" w:hAnsi="Times New Roman" w:cs="Times New Roman"/>
                <w:lang w:eastAsia="en-US"/>
              </w:rPr>
              <w:t>-</w:t>
            </w:r>
            <w:r>
              <w:rPr>
                <w:rFonts w:ascii="Times New Roman" w:hAnsi="Times New Roman" w:cs="Times New Roman"/>
                <w:lang w:val="en-US" w:eastAsia="en-US"/>
              </w:rPr>
              <w:t>mail</w:t>
            </w:r>
            <w:r w:rsidRPr="00BC6D2D">
              <w:rPr>
                <w:rFonts w:ascii="Times New Roman" w:hAnsi="Times New Roman" w:cs="Times New Roman"/>
                <w:lang w:eastAsia="en-US"/>
              </w:rPr>
              <w:t>:</w:t>
            </w:r>
            <w:r w:rsidRPr="00BC6D2D">
              <w:rPr>
                <w:rFonts w:ascii="Times New Roman" w:hAnsi="Times New Roman" w:cs="Times New Roman"/>
              </w:rPr>
              <w:t xml:space="preserve"> </w:t>
            </w:r>
            <w:hyperlink r:id="rId19" w:history="1">
              <w:r w:rsidR="00BC6D2D" w:rsidRPr="00753B87">
                <w:rPr>
                  <w:rStyle w:val="a8"/>
                  <w:rFonts w:ascii="Times New Roman" w:hAnsi="Times New Roman" w:cs="Times New Roman"/>
                  <w:shd w:val="clear" w:color="auto" w:fill="FFFFFF"/>
                  <w:lang w:val="en-US"/>
                </w:rPr>
                <w:t>admspbelozerki@mail.ru</w:t>
              </w:r>
            </w:hyperlink>
          </w:p>
        </w:tc>
      </w:tr>
      <w:tr w:rsidR="00BA6E52">
        <w:tc>
          <w:tcPr>
            <w:tcW w:w="586" w:type="dxa"/>
            <w:tcBorders>
              <w:top w:val="single" w:sz="4" w:space="0" w:color="000000"/>
              <w:left w:val="single" w:sz="4" w:space="0" w:color="000000"/>
              <w:bottom w:val="single" w:sz="4" w:space="0" w:color="000000"/>
              <w:right w:val="nil"/>
            </w:tcBorders>
          </w:tcPr>
          <w:p w:rsidR="00BA6E52" w:rsidRDefault="00EC17CB">
            <w:pPr>
              <w:snapToGrid w:val="0"/>
              <w:spacing w:line="276" w:lineRule="auto"/>
              <w:jc w:val="center"/>
              <w:rPr>
                <w:rFonts w:ascii="Times New Roman" w:hAnsi="Times New Roman" w:cs="Times New Roman"/>
                <w:lang w:eastAsia="en-US"/>
              </w:rPr>
            </w:pPr>
            <w:r>
              <w:rPr>
                <w:rFonts w:ascii="Times New Roman" w:hAnsi="Times New Roman" w:cs="Times New Roman"/>
                <w:lang w:eastAsia="en-US"/>
              </w:rPr>
              <w:t>2</w:t>
            </w:r>
          </w:p>
        </w:tc>
        <w:tc>
          <w:tcPr>
            <w:tcW w:w="2764" w:type="dxa"/>
            <w:tcBorders>
              <w:top w:val="single" w:sz="4" w:space="0" w:color="000000"/>
              <w:left w:val="single" w:sz="4" w:space="0" w:color="000000"/>
              <w:bottom w:val="single" w:sz="4" w:space="0" w:color="000000"/>
              <w:right w:val="nil"/>
            </w:tcBorders>
          </w:tcPr>
          <w:p w:rsidR="00BA6E52" w:rsidRDefault="00EC17CB" w:rsidP="00941F17">
            <w:pPr>
              <w:snapToGrid w:val="0"/>
              <w:rPr>
                <w:rFonts w:ascii="Times New Roman" w:hAnsi="Times New Roman" w:cs="Times New Roman"/>
                <w:lang w:eastAsia="en-US"/>
              </w:rPr>
            </w:pPr>
            <w:r>
              <w:rPr>
                <w:rFonts w:ascii="Times New Roman" w:hAnsi="Times New Roman" w:cs="Times New Roman"/>
                <w:lang w:eastAsia="en-US"/>
              </w:rPr>
              <w:t>Предмет конкурса</w:t>
            </w:r>
          </w:p>
        </w:tc>
        <w:tc>
          <w:tcPr>
            <w:tcW w:w="7035" w:type="dxa"/>
            <w:tcBorders>
              <w:top w:val="single" w:sz="4" w:space="0" w:color="000000"/>
              <w:left w:val="single" w:sz="4" w:space="0" w:color="000000"/>
              <w:bottom w:val="single" w:sz="4" w:space="0" w:color="000000"/>
              <w:right w:val="single" w:sz="4" w:space="0" w:color="000000"/>
            </w:tcBorders>
          </w:tcPr>
          <w:p w:rsidR="00BA6E52" w:rsidRDefault="00EC17CB" w:rsidP="00941F17">
            <w:pPr>
              <w:snapToGrid w:val="0"/>
              <w:jc w:val="both"/>
              <w:rPr>
                <w:rFonts w:ascii="Times New Roman" w:hAnsi="Times New Roman" w:cs="Times New Roman"/>
                <w:lang w:eastAsia="en-US"/>
              </w:rPr>
            </w:pPr>
            <w:r>
              <w:rPr>
                <w:rFonts w:ascii="Times New Roman" w:hAnsi="Times New Roman" w:cs="Times New Roman"/>
                <w:lang w:eastAsia="en-US"/>
              </w:rPr>
              <w:t>Право заключения договора управления в отношении объекта конкурса</w:t>
            </w:r>
          </w:p>
        </w:tc>
      </w:tr>
      <w:tr w:rsidR="00BA6E52">
        <w:trPr>
          <w:trHeight w:val="1210"/>
        </w:trPr>
        <w:tc>
          <w:tcPr>
            <w:tcW w:w="586" w:type="dxa"/>
            <w:tcBorders>
              <w:top w:val="single" w:sz="4" w:space="0" w:color="000000"/>
              <w:left w:val="single" w:sz="4" w:space="0" w:color="000000"/>
              <w:bottom w:val="single" w:sz="4" w:space="0" w:color="000000"/>
              <w:right w:val="nil"/>
            </w:tcBorders>
          </w:tcPr>
          <w:p w:rsidR="00BA6E52" w:rsidRDefault="00EC17CB">
            <w:pPr>
              <w:snapToGrid w:val="0"/>
              <w:spacing w:line="276" w:lineRule="auto"/>
              <w:jc w:val="center"/>
              <w:rPr>
                <w:rFonts w:ascii="Times New Roman" w:hAnsi="Times New Roman" w:cs="Times New Roman"/>
                <w:lang w:eastAsia="en-US"/>
              </w:rPr>
            </w:pPr>
            <w:r>
              <w:rPr>
                <w:rFonts w:ascii="Times New Roman" w:hAnsi="Times New Roman" w:cs="Times New Roman"/>
                <w:lang w:eastAsia="en-US"/>
              </w:rPr>
              <w:lastRenderedPageBreak/>
              <w:t>3</w:t>
            </w:r>
          </w:p>
        </w:tc>
        <w:tc>
          <w:tcPr>
            <w:tcW w:w="2764" w:type="dxa"/>
            <w:tcBorders>
              <w:top w:val="single" w:sz="4" w:space="0" w:color="000000"/>
              <w:left w:val="single" w:sz="4" w:space="0" w:color="000000"/>
              <w:bottom w:val="single" w:sz="4" w:space="0" w:color="000000"/>
              <w:right w:val="nil"/>
            </w:tcBorders>
          </w:tcPr>
          <w:p w:rsidR="00BA6E52" w:rsidRDefault="00EC17CB" w:rsidP="00941F17">
            <w:pPr>
              <w:snapToGrid w:val="0"/>
              <w:rPr>
                <w:rFonts w:ascii="Times New Roman" w:hAnsi="Times New Roman" w:cs="Times New Roman"/>
                <w:lang w:eastAsia="en-US"/>
              </w:rPr>
            </w:pPr>
            <w:r>
              <w:rPr>
                <w:rFonts w:ascii="Times New Roman" w:hAnsi="Times New Roman" w:cs="Times New Roman"/>
                <w:lang w:eastAsia="en-US"/>
              </w:rPr>
              <w:t>Объект конкурса</w:t>
            </w:r>
          </w:p>
        </w:tc>
        <w:tc>
          <w:tcPr>
            <w:tcW w:w="7035" w:type="dxa"/>
            <w:tcBorders>
              <w:top w:val="single" w:sz="4" w:space="0" w:color="000000"/>
              <w:left w:val="single" w:sz="4" w:space="0" w:color="000000"/>
              <w:bottom w:val="single" w:sz="4" w:space="0" w:color="000000"/>
              <w:right w:val="single" w:sz="4" w:space="0" w:color="000000"/>
            </w:tcBorders>
          </w:tcPr>
          <w:p w:rsidR="00BA6E52" w:rsidRDefault="00EC17CB" w:rsidP="00941F17">
            <w:pPr>
              <w:suppressAutoHyphens/>
              <w:jc w:val="both"/>
              <w:rPr>
                <w:rFonts w:ascii="Times New Roman" w:hAnsi="Times New Roman" w:cs="Times New Roman"/>
                <w:lang w:eastAsia="en-US"/>
              </w:rPr>
            </w:pPr>
            <w:r>
              <w:rPr>
                <w:rFonts w:ascii="Times New Roman" w:hAnsi="Times New Roman" w:cs="Times New Roman"/>
                <w:b/>
                <w:lang w:eastAsia="en-US"/>
              </w:rPr>
              <w:t>Общее имущество собственников помещений много</w:t>
            </w:r>
            <w:r w:rsidR="005417CA">
              <w:rPr>
                <w:rFonts w:ascii="Times New Roman" w:hAnsi="Times New Roman" w:cs="Times New Roman"/>
                <w:b/>
                <w:lang w:eastAsia="en-US"/>
              </w:rPr>
              <w:t>квартирных домов</w:t>
            </w:r>
            <w:r w:rsidR="00BC6D2D">
              <w:rPr>
                <w:rFonts w:ascii="Times New Roman" w:hAnsi="Times New Roman" w:cs="Times New Roman"/>
                <w:b/>
                <w:lang w:eastAsia="en-US"/>
              </w:rPr>
              <w:t xml:space="preserve"> по адресу: 445147</w:t>
            </w:r>
            <w:r>
              <w:rPr>
                <w:rFonts w:ascii="Times New Roman" w:hAnsi="Times New Roman" w:cs="Times New Roman"/>
                <w:b/>
                <w:lang w:eastAsia="en-US"/>
              </w:rPr>
              <w:t xml:space="preserve"> </w:t>
            </w:r>
            <w:r>
              <w:rPr>
                <w:rFonts w:ascii="Times New Roman" w:hAnsi="Times New Roman" w:cs="Times New Roman"/>
                <w:kern w:val="2"/>
              </w:rPr>
              <w:t xml:space="preserve"> Самарская обл</w:t>
            </w:r>
            <w:r w:rsidR="00447638">
              <w:rPr>
                <w:rFonts w:ascii="Times New Roman" w:hAnsi="Times New Roman" w:cs="Times New Roman"/>
                <w:kern w:val="2"/>
              </w:rPr>
              <w:t>асть, Ставропольский район, село</w:t>
            </w:r>
            <w:r>
              <w:rPr>
                <w:rFonts w:ascii="Times New Roman" w:hAnsi="Times New Roman" w:cs="Times New Roman"/>
                <w:kern w:val="2"/>
              </w:rPr>
              <w:t xml:space="preserve"> </w:t>
            </w:r>
            <w:r w:rsidR="00AE13D2">
              <w:rPr>
                <w:rFonts w:ascii="Times New Roman" w:hAnsi="Times New Roman" w:cs="Times New Roman"/>
                <w:kern w:val="2"/>
              </w:rPr>
              <w:t>Верхние Белозерки</w:t>
            </w:r>
            <w:r>
              <w:rPr>
                <w:rFonts w:ascii="Times New Roman" w:hAnsi="Times New Roman" w:cs="Times New Roman"/>
                <w:kern w:val="2"/>
              </w:rPr>
              <w:t xml:space="preserve"> </w:t>
            </w:r>
            <w:r w:rsidR="00A01B18" w:rsidRPr="00EA1ED0">
              <w:rPr>
                <w:rFonts w:ascii="Times New Roman" w:hAnsi="Times New Roman" w:cs="Times New Roman"/>
              </w:rPr>
              <w:t xml:space="preserve"> ул. РСУ дома 1,2,3,4,5, пер. Восточный, дома 2,3 ул. Мира, дома 1,19,20,21, ул. Щербакова дома 4,8,15,16,17,18, пер. Западный, 5,6,7А, ул. Жилина, 9,10,11,12,13, ул. Советская, 14.</w:t>
            </w:r>
          </w:p>
        </w:tc>
      </w:tr>
      <w:tr w:rsidR="00BA6E52">
        <w:tc>
          <w:tcPr>
            <w:tcW w:w="586" w:type="dxa"/>
            <w:tcBorders>
              <w:top w:val="single" w:sz="4" w:space="0" w:color="000000"/>
              <w:left w:val="single" w:sz="4" w:space="0" w:color="000000"/>
              <w:bottom w:val="single" w:sz="4" w:space="0" w:color="000000"/>
              <w:right w:val="nil"/>
            </w:tcBorders>
          </w:tcPr>
          <w:p w:rsidR="00BA6E52" w:rsidRDefault="00BA6E52">
            <w:pPr>
              <w:snapToGrid w:val="0"/>
              <w:spacing w:line="276" w:lineRule="auto"/>
              <w:jc w:val="center"/>
              <w:rPr>
                <w:rFonts w:ascii="Times New Roman" w:hAnsi="Times New Roman" w:cs="Times New Roman"/>
                <w:lang w:eastAsia="en-US"/>
              </w:rPr>
            </w:pPr>
          </w:p>
        </w:tc>
        <w:tc>
          <w:tcPr>
            <w:tcW w:w="2764" w:type="dxa"/>
            <w:tcBorders>
              <w:top w:val="single" w:sz="4" w:space="0" w:color="000000"/>
              <w:left w:val="single" w:sz="4" w:space="0" w:color="000000"/>
              <w:bottom w:val="single" w:sz="4" w:space="0" w:color="000000"/>
              <w:right w:val="nil"/>
            </w:tcBorders>
          </w:tcPr>
          <w:p w:rsidR="00BA6E52" w:rsidRDefault="00EC17CB" w:rsidP="00941F17">
            <w:pPr>
              <w:snapToGrid w:val="0"/>
              <w:rPr>
                <w:rFonts w:ascii="Times New Roman" w:hAnsi="Times New Roman" w:cs="Times New Roman"/>
                <w:b/>
                <w:bCs/>
                <w:lang w:eastAsia="en-US"/>
              </w:rPr>
            </w:pPr>
            <w:r>
              <w:rPr>
                <w:rFonts w:ascii="Times New Roman" w:hAnsi="Times New Roman" w:cs="Times New Roman"/>
                <w:lang w:eastAsia="en-US"/>
              </w:rPr>
              <w:t>Официальный сайт для размещения конкурсной документации</w:t>
            </w:r>
          </w:p>
        </w:tc>
        <w:tc>
          <w:tcPr>
            <w:tcW w:w="7035" w:type="dxa"/>
            <w:tcBorders>
              <w:top w:val="single" w:sz="4" w:space="0" w:color="000000"/>
              <w:left w:val="single" w:sz="4" w:space="0" w:color="000000"/>
              <w:bottom w:val="single" w:sz="4" w:space="0" w:color="000000"/>
              <w:right w:val="single" w:sz="4" w:space="0" w:color="000000"/>
            </w:tcBorders>
          </w:tcPr>
          <w:p w:rsidR="00BA6E52" w:rsidRDefault="008A2D0D" w:rsidP="00941F17">
            <w:pPr>
              <w:pStyle w:val="ConsPlusNormal"/>
              <w:snapToGrid w:val="0"/>
              <w:jc w:val="both"/>
              <w:rPr>
                <w:rFonts w:ascii="Times New Roman" w:hAnsi="Times New Roman" w:cs="Times New Roman"/>
                <w:sz w:val="24"/>
                <w:szCs w:val="24"/>
              </w:rPr>
            </w:pPr>
            <w:hyperlink r:id="rId20" w:history="1">
              <w:r w:rsidR="00EC17CB">
                <w:rPr>
                  <w:rStyle w:val="a8"/>
                  <w:rFonts w:ascii="Times New Roman" w:hAnsi="Times New Roman" w:cs="Times New Roman"/>
                  <w:kern w:val="2"/>
                  <w:lang w:val="en-US" w:eastAsia="ar-SA"/>
                </w:rPr>
                <w:t>www</w:t>
              </w:r>
              <w:r w:rsidR="00EC17CB">
                <w:rPr>
                  <w:rStyle w:val="a8"/>
                  <w:rFonts w:ascii="Times New Roman" w:hAnsi="Times New Roman" w:cs="Times New Roman"/>
                  <w:kern w:val="2"/>
                  <w:lang w:eastAsia="ar-SA"/>
                </w:rPr>
                <w:t>.</w:t>
              </w:r>
              <w:r w:rsidR="00EC17CB">
                <w:rPr>
                  <w:rStyle w:val="a8"/>
                  <w:rFonts w:ascii="Times New Roman" w:hAnsi="Times New Roman" w:cs="Times New Roman"/>
                  <w:kern w:val="2"/>
                  <w:lang w:val="en-US" w:eastAsia="ar-SA"/>
                </w:rPr>
                <w:t>torgi</w:t>
              </w:r>
              <w:r w:rsidR="00EC17CB">
                <w:rPr>
                  <w:rStyle w:val="a8"/>
                  <w:rFonts w:ascii="Times New Roman" w:hAnsi="Times New Roman" w:cs="Times New Roman"/>
                  <w:kern w:val="2"/>
                  <w:lang w:eastAsia="ar-SA"/>
                </w:rPr>
                <w:t>.</w:t>
              </w:r>
              <w:r w:rsidR="00EC17CB">
                <w:rPr>
                  <w:rStyle w:val="a8"/>
                  <w:rFonts w:ascii="Times New Roman" w:hAnsi="Times New Roman" w:cs="Times New Roman"/>
                  <w:kern w:val="2"/>
                  <w:lang w:val="en-US" w:eastAsia="ar-SA"/>
                </w:rPr>
                <w:t>gov</w:t>
              </w:r>
              <w:r w:rsidR="00EC17CB">
                <w:rPr>
                  <w:rStyle w:val="a8"/>
                  <w:rFonts w:ascii="Times New Roman" w:hAnsi="Times New Roman" w:cs="Times New Roman"/>
                  <w:kern w:val="2"/>
                  <w:lang w:eastAsia="ar-SA"/>
                </w:rPr>
                <w:t>.</w:t>
              </w:r>
              <w:r w:rsidR="00EC17CB">
                <w:rPr>
                  <w:rStyle w:val="a8"/>
                  <w:rFonts w:ascii="Times New Roman" w:hAnsi="Times New Roman" w:cs="Times New Roman"/>
                  <w:kern w:val="2"/>
                  <w:lang w:val="en-US" w:eastAsia="ar-SA"/>
                </w:rPr>
                <w:t>ru</w:t>
              </w:r>
            </w:hyperlink>
          </w:p>
        </w:tc>
      </w:tr>
      <w:tr w:rsidR="00BA6E52">
        <w:tc>
          <w:tcPr>
            <w:tcW w:w="586" w:type="dxa"/>
            <w:tcBorders>
              <w:top w:val="single" w:sz="4" w:space="0" w:color="000000"/>
              <w:left w:val="single" w:sz="4" w:space="0" w:color="000000"/>
              <w:bottom w:val="single" w:sz="4" w:space="0" w:color="000000"/>
              <w:right w:val="nil"/>
            </w:tcBorders>
          </w:tcPr>
          <w:p w:rsidR="00BA6E52" w:rsidRDefault="00EC17CB">
            <w:pPr>
              <w:snapToGrid w:val="0"/>
              <w:spacing w:line="276" w:lineRule="auto"/>
              <w:jc w:val="center"/>
              <w:rPr>
                <w:rFonts w:ascii="Times New Roman" w:hAnsi="Times New Roman" w:cs="Times New Roman"/>
                <w:lang w:eastAsia="en-US"/>
              </w:rPr>
            </w:pPr>
            <w:r>
              <w:rPr>
                <w:rFonts w:ascii="Times New Roman" w:hAnsi="Times New Roman" w:cs="Times New Roman"/>
                <w:lang w:eastAsia="en-US"/>
              </w:rPr>
              <w:t>5</w:t>
            </w:r>
          </w:p>
        </w:tc>
        <w:tc>
          <w:tcPr>
            <w:tcW w:w="2764" w:type="dxa"/>
            <w:tcBorders>
              <w:top w:val="single" w:sz="4" w:space="0" w:color="000000"/>
              <w:left w:val="single" w:sz="4" w:space="0" w:color="000000"/>
              <w:bottom w:val="single" w:sz="4" w:space="0" w:color="000000"/>
              <w:right w:val="nil"/>
            </w:tcBorders>
          </w:tcPr>
          <w:p w:rsidR="00BA6E52" w:rsidRDefault="00EC17CB" w:rsidP="00941F17">
            <w:pPr>
              <w:snapToGrid w:val="0"/>
              <w:rPr>
                <w:rFonts w:ascii="Times New Roman" w:hAnsi="Times New Roman" w:cs="Times New Roman"/>
                <w:bCs/>
                <w:lang w:eastAsia="en-US"/>
              </w:rPr>
            </w:pPr>
            <w:r>
              <w:rPr>
                <w:rFonts w:ascii="Times New Roman" w:hAnsi="Times New Roman" w:cs="Times New Roman"/>
                <w:lang w:eastAsia="en-US"/>
              </w:rPr>
              <w:t>Размер платы за содержание и ремонт жилого помещения, руб. за 1 м</w:t>
            </w:r>
            <w:r>
              <w:rPr>
                <w:rFonts w:ascii="Times New Roman" w:hAnsi="Times New Roman" w:cs="Times New Roman"/>
                <w:vertAlign w:val="superscript"/>
                <w:lang w:eastAsia="en-US"/>
              </w:rPr>
              <w:t>2</w:t>
            </w:r>
            <w:r>
              <w:rPr>
                <w:rFonts w:ascii="Times New Roman" w:hAnsi="Times New Roman" w:cs="Times New Roman"/>
                <w:lang w:eastAsia="en-US"/>
              </w:rPr>
              <w:t xml:space="preserve"> общей площади</w:t>
            </w:r>
          </w:p>
        </w:tc>
        <w:tc>
          <w:tcPr>
            <w:tcW w:w="7035" w:type="dxa"/>
            <w:tcBorders>
              <w:top w:val="single" w:sz="4" w:space="0" w:color="000000"/>
              <w:left w:val="single" w:sz="4" w:space="0" w:color="000000"/>
              <w:bottom w:val="single" w:sz="4" w:space="0" w:color="000000"/>
              <w:right w:val="single" w:sz="4" w:space="0" w:color="000000"/>
            </w:tcBorders>
          </w:tcPr>
          <w:p w:rsidR="00BA6E52" w:rsidRPr="00D10FF1" w:rsidRDefault="00EC17CB" w:rsidP="00941F17">
            <w:pPr>
              <w:pStyle w:val="2"/>
              <w:keepLines w:val="0"/>
              <w:widowControl/>
              <w:numPr>
                <w:ilvl w:val="1"/>
                <w:numId w:val="6"/>
              </w:numPr>
              <w:tabs>
                <w:tab w:val="left" w:pos="0"/>
              </w:tabs>
              <w:suppressAutoHyphens/>
              <w:autoSpaceDN w:val="0"/>
              <w:snapToGrid w:val="0"/>
              <w:spacing w:before="0"/>
              <w:rPr>
                <w:rFonts w:ascii="Times New Roman" w:hAnsi="Times New Roman" w:cs="Times New Roman"/>
                <w:b w:val="0"/>
                <w:color w:val="auto"/>
                <w:sz w:val="24"/>
                <w:szCs w:val="24"/>
                <w:lang w:eastAsia="en-US"/>
              </w:rPr>
            </w:pPr>
            <w:r w:rsidRPr="00D10FF1">
              <w:rPr>
                <w:rFonts w:ascii="Times New Roman" w:hAnsi="Times New Roman" w:cs="Times New Roman"/>
                <w:b w:val="0"/>
                <w:bCs w:val="0"/>
                <w:color w:val="auto"/>
                <w:sz w:val="24"/>
                <w:szCs w:val="24"/>
                <w:lang w:eastAsia="en-US"/>
              </w:rPr>
              <w:t xml:space="preserve">14,86 руб./кв.м    (Тарифный метод)      </w:t>
            </w:r>
          </w:p>
        </w:tc>
      </w:tr>
      <w:tr w:rsidR="00BA6E52">
        <w:trPr>
          <w:trHeight w:val="563"/>
        </w:trPr>
        <w:tc>
          <w:tcPr>
            <w:tcW w:w="586" w:type="dxa"/>
            <w:tcBorders>
              <w:top w:val="single" w:sz="4" w:space="0" w:color="000000"/>
              <w:left w:val="single" w:sz="4" w:space="0" w:color="000000"/>
              <w:bottom w:val="single" w:sz="4" w:space="0" w:color="000000"/>
              <w:right w:val="nil"/>
            </w:tcBorders>
          </w:tcPr>
          <w:p w:rsidR="00BA6E52" w:rsidRDefault="00EC17CB">
            <w:pPr>
              <w:snapToGrid w:val="0"/>
              <w:spacing w:line="276" w:lineRule="auto"/>
              <w:jc w:val="center"/>
              <w:rPr>
                <w:rFonts w:ascii="Times New Roman" w:hAnsi="Times New Roman" w:cs="Times New Roman"/>
                <w:lang w:eastAsia="en-US"/>
              </w:rPr>
            </w:pPr>
            <w:r>
              <w:rPr>
                <w:rFonts w:ascii="Times New Roman" w:hAnsi="Times New Roman" w:cs="Times New Roman"/>
                <w:lang w:eastAsia="en-US"/>
              </w:rPr>
              <w:t>6</w:t>
            </w:r>
          </w:p>
        </w:tc>
        <w:tc>
          <w:tcPr>
            <w:tcW w:w="2764" w:type="dxa"/>
            <w:tcBorders>
              <w:top w:val="single" w:sz="4" w:space="0" w:color="000000"/>
              <w:left w:val="single" w:sz="4" w:space="0" w:color="000000"/>
              <w:bottom w:val="single" w:sz="4" w:space="0" w:color="000000"/>
              <w:right w:val="nil"/>
            </w:tcBorders>
          </w:tcPr>
          <w:p w:rsidR="00BA6E52" w:rsidRPr="00AA45C3" w:rsidRDefault="00EC17CB" w:rsidP="00941F17">
            <w:pPr>
              <w:snapToGrid w:val="0"/>
              <w:rPr>
                <w:rFonts w:ascii="Times New Roman" w:hAnsi="Times New Roman" w:cs="Times New Roman"/>
                <w:bCs/>
                <w:lang w:eastAsia="en-US"/>
              </w:rPr>
            </w:pPr>
            <w:r w:rsidRPr="00AA45C3">
              <w:rPr>
                <w:rFonts w:ascii="Times New Roman" w:hAnsi="Times New Roman" w:cs="Times New Roman"/>
                <w:lang w:eastAsia="en-US"/>
              </w:rPr>
              <w:t>Размер обеспечения заявки на участие в конкурсе, руб.</w:t>
            </w:r>
          </w:p>
        </w:tc>
        <w:tc>
          <w:tcPr>
            <w:tcW w:w="7035" w:type="dxa"/>
            <w:tcBorders>
              <w:top w:val="single" w:sz="4" w:space="0" w:color="000000"/>
              <w:left w:val="single" w:sz="4" w:space="0" w:color="000000"/>
              <w:bottom w:val="single" w:sz="4" w:space="0" w:color="000000"/>
              <w:right w:val="single" w:sz="4" w:space="0" w:color="000000"/>
            </w:tcBorders>
          </w:tcPr>
          <w:p w:rsidR="00BA6E52" w:rsidRPr="00AA45C3" w:rsidRDefault="00AA45C3" w:rsidP="00941F17">
            <w:pPr>
              <w:pStyle w:val="2"/>
              <w:keepLines w:val="0"/>
              <w:widowControl/>
              <w:numPr>
                <w:ilvl w:val="1"/>
                <w:numId w:val="6"/>
              </w:numPr>
              <w:tabs>
                <w:tab w:val="left" w:pos="0"/>
              </w:tabs>
              <w:suppressAutoHyphens/>
              <w:autoSpaceDN w:val="0"/>
              <w:snapToGrid w:val="0"/>
              <w:spacing w:before="0"/>
              <w:rPr>
                <w:rFonts w:ascii="Times New Roman" w:hAnsi="Times New Roman" w:cs="Times New Roman"/>
                <w:b w:val="0"/>
                <w:color w:val="auto"/>
                <w:sz w:val="24"/>
                <w:szCs w:val="24"/>
                <w:lang w:eastAsia="en-US"/>
              </w:rPr>
            </w:pPr>
            <w:r w:rsidRPr="00AA45C3">
              <w:rPr>
                <w:rFonts w:ascii="Times New Roman" w:hAnsi="Times New Roman" w:cs="Times New Roman"/>
                <w:b w:val="0"/>
                <w:bCs w:val="0"/>
                <w:color w:val="auto"/>
                <w:sz w:val="24"/>
                <w:szCs w:val="24"/>
                <w:lang w:eastAsia="en-US"/>
              </w:rPr>
              <w:t>11 648,</w:t>
            </w:r>
            <w:r w:rsidR="00EC17CB" w:rsidRPr="00AA45C3">
              <w:rPr>
                <w:rFonts w:ascii="Times New Roman" w:hAnsi="Times New Roman" w:cs="Times New Roman"/>
                <w:b w:val="0"/>
                <w:bCs w:val="0"/>
                <w:color w:val="auto"/>
                <w:sz w:val="24"/>
                <w:szCs w:val="24"/>
                <w:lang w:eastAsia="en-US"/>
              </w:rPr>
              <w:t xml:space="preserve">руб. </w:t>
            </w:r>
            <w:r w:rsidRPr="00AA45C3">
              <w:rPr>
                <w:rFonts w:ascii="Times New Roman" w:hAnsi="Times New Roman" w:cs="Times New Roman"/>
                <w:b w:val="0"/>
                <w:bCs w:val="0"/>
                <w:color w:val="auto"/>
                <w:sz w:val="24"/>
                <w:szCs w:val="24"/>
                <w:lang w:eastAsia="en-US"/>
              </w:rPr>
              <w:t>98 коп</w:t>
            </w:r>
          </w:p>
        </w:tc>
      </w:tr>
      <w:tr w:rsidR="00BA6E52">
        <w:tc>
          <w:tcPr>
            <w:tcW w:w="586" w:type="dxa"/>
            <w:tcBorders>
              <w:top w:val="single" w:sz="4" w:space="0" w:color="000000"/>
              <w:left w:val="single" w:sz="4" w:space="0" w:color="000000"/>
              <w:bottom w:val="single" w:sz="4" w:space="0" w:color="000000"/>
              <w:right w:val="nil"/>
            </w:tcBorders>
          </w:tcPr>
          <w:p w:rsidR="00BA6E52" w:rsidRDefault="00EC17CB">
            <w:pPr>
              <w:snapToGrid w:val="0"/>
              <w:spacing w:line="276" w:lineRule="auto"/>
              <w:jc w:val="center"/>
              <w:rPr>
                <w:rFonts w:ascii="Times New Roman" w:hAnsi="Times New Roman" w:cs="Times New Roman"/>
                <w:lang w:eastAsia="en-US"/>
              </w:rPr>
            </w:pPr>
            <w:r>
              <w:rPr>
                <w:rFonts w:ascii="Times New Roman" w:hAnsi="Times New Roman" w:cs="Times New Roman"/>
                <w:lang w:eastAsia="en-US"/>
              </w:rPr>
              <w:t>7</w:t>
            </w:r>
          </w:p>
        </w:tc>
        <w:tc>
          <w:tcPr>
            <w:tcW w:w="2764" w:type="dxa"/>
            <w:tcBorders>
              <w:top w:val="single" w:sz="4" w:space="0" w:color="000000"/>
              <w:left w:val="single" w:sz="4" w:space="0" w:color="000000"/>
              <w:bottom w:val="single" w:sz="4" w:space="0" w:color="000000"/>
              <w:right w:val="nil"/>
            </w:tcBorders>
          </w:tcPr>
          <w:p w:rsidR="00BA6E52" w:rsidRDefault="00EC17CB" w:rsidP="00941F17">
            <w:pPr>
              <w:snapToGrid w:val="0"/>
              <w:rPr>
                <w:rFonts w:ascii="Times New Roman" w:hAnsi="Times New Roman" w:cs="Times New Roman"/>
                <w:b/>
                <w:bCs/>
                <w:lang w:eastAsia="en-US"/>
              </w:rPr>
            </w:pPr>
            <w:r>
              <w:rPr>
                <w:rFonts w:ascii="Times New Roman" w:hAnsi="Times New Roman" w:cs="Times New Roman"/>
                <w:lang w:eastAsia="en-US"/>
              </w:rPr>
              <w:t>Срок внесения средств в качестве обеспечения заявки на участие в конкурсе.</w:t>
            </w:r>
          </w:p>
        </w:tc>
        <w:tc>
          <w:tcPr>
            <w:tcW w:w="7035" w:type="dxa"/>
            <w:tcBorders>
              <w:top w:val="single" w:sz="4" w:space="0" w:color="000000"/>
              <w:left w:val="single" w:sz="4" w:space="0" w:color="000000"/>
              <w:bottom w:val="single" w:sz="4" w:space="0" w:color="000000"/>
              <w:right w:val="single" w:sz="4" w:space="0" w:color="000000"/>
            </w:tcBorders>
          </w:tcPr>
          <w:p w:rsidR="00BA6E52" w:rsidRPr="00D10FF1" w:rsidRDefault="00EC17CB" w:rsidP="00AA45C3">
            <w:pPr>
              <w:snapToGrid w:val="0"/>
              <w:jc w:val="both"/>
              <w:rPr>
                <w:rFonts w:ascii="Times New Roman" w:hAnsi="Times New Roman" w:cs="Times New Roman"/>
                <w:b/>
                <w:bCs/>
                <w:color w:val="auto"/>
                <w:highlight w:val="yellow"/>
                <w:lang w:eastAsia="en-US"/>
              </w:rPr>
            </w:pPr>
            <w:r w:rsidRPr="00D10FF1">
              <w:rPr>
                <w:rFonts w:ascii="Times New Roman" w:hAnsi="Times New Roman" w:cs="Times New Roman"/>
                <w:b/>
                <w:color w:val="auto"/>
                <w:kern w:val="2"/>
              </w:rPr>
              <w:t xml:space="preserve">с  </w:t>
            </w:r>
            <w:r w:rsidR="00AA45C3">
              <w:rPr>
                <w:rFonts w:ascii="Times New Roman" w:hAnsi="Times New Roman" w:cs="Times New Roman"/>
                <w:b/>
                <w:color w:val="auto"/>
                <w:kern w:val="2"/>
              </w:rPr>
              <w:t>17.03</w:t>
            </w:r>
            <w:r w:rsidR="00A01B18">
              <w:rPr>
                <w:rFonts w:ascii="Times New Roman" w:hAnsi="Times New Roman" w:cs="Times New Roman"/>
                <w:b/>
                <w:color w:val="auto"/>
                <w:kern w:val="2"/>
              </w:rPr>
              <w:t>.2025</w:t>
            </w:r>
            <w:r w:rsidR="00A3556A">
              <w:rPr>
                <w:rFonts w:ascii="Times New Roman" w:hAnsi="Times New Roman" w:cs="Times New Roman"/>
                <w:b/>
                <w:color w:val="auto"/>
                <w:kern w:val="2"/>
              </w:rPr>
              <w:t xml:space="preserve"> г. </w:t>
            </w:r>
            <w:r w:rsidRPr="00D10FF1">
              <w:rPr>
                <w:rFonts w:ascii="Times New Roman" w:hAnsi="Times New Roman" w:cs="Times New Roman"/>
                <w:b/>
                <w:color w:val="auto"/>
                <w:kern w:val="2"/>
              </w:rPr>
              <w:t>(с 8-00 до 16-00)</w:t>
            </w:r>
            <w:r w:rsidR="00D10FF1" w:rsidRPr="00D10FF1">
              <w:rPr>
                <w:rFonts w:ascii="Times New Roman" w:hAnsi="Times New Roman" w:cs="Times New Roman"/>
                <w:b/>
                <w:color w:val="auto"/>
                <w:kern w:val="2"/>
              </w:rPr>
              <w:t xml:space="preserve"> </w:t>
            </w:r>
            <w:r w:rsidRPr="00D10FF1">
              <w:rPr>
                <w:rFonts w:ascii="Times New Roman" w:hAnsi="Times New Roman" w:cs="Times New Roman"/>
                <w:b/>
                <w:color w:val="auto"/>
                <w:kern w:val="2"/>
              </w:rPr>
              <w:t xml:space="preserve">по </w:t>
            </w:r>
            <w:r w:rsidR="00AA45C3">
              <w:rPr>
                <w:rFonts w:ascii="Times New Roman" w:hAnsi="Times New Roman" w:cs="Times New Roman"/>
                <w:b/>
                <w:color w:val="auto"/>
                <w:kern w:val="2"/>
              </w:rPr>
              <w:t>19</w:t>
            </w:r>
            <w:r w:rsidR="00A01B18">
              <w:rPr>
                <w:rFonts w:ascii="Times New Roman" w:hAnsi="Times New Roman" w:cs="Times New Roman"/>
                <w:b/>
                <w:color w:val="auto"/>
                <w:kern w:val="2"/>
              </w:rPr>
              <w:t>.</w:t>
            </w:r>
            <w:r w:rsidR="00AA45C3">
              <w:rPr>
                <w:rFonts w:ascii="Times New Roman" w:hAnsi="Times New Roman" w:cs="Times New Roman"/>
                <w:b/>
                <w:color w:val="auto"/>
                <w:kern w:val="2"/>
              </w:rPr>
              <w:t>04</w:t>
            </w:r>
            <w:r w:rsidR="00A01B18">
              <w:rPr>
                <w:rFonts w:ascii="Times New Roman" w:hAnsi="Times New Roman" w:cs="Times New Roman"/>
                <w:b/>
                <w:color w:val="auto"/>
                <w:kern w:val="2"/>
              </w:rPr>
              <w:t>.2025</w:t>
            </w:r>
            <w:r w:rsidR="00A3556A">
              <w:rPr>
                <w:rFonts w:ascii="Times New Roman" w:hAnsi="Times New Roman" w:cs="Times New Roman"/>
                <w:b/>
                <w:color w:val="auto"/>
                <w:kern w:val="2"/>
              </w:rPr>
              <w:t xml:space="preserve"> г. </w:t>
            </w:r>
            <w:r w:rsidRPr="00D10FF1">
              <w:rPr>
                <w:rFonts w:ascii="Times New Roman" w:hAnsi="Times New Roman" w:cs="Times New Roman"/>
                <w:b/>
                <w:color w:val="auto"/>
                <w:kern w:val="2"/>
              </w:rPr>
              <w:t>до 14-00 часов</w:t>
            </w:r>
          </w:p>
        </w:tc>
      </w:tr>
      <w:tr w:rsidR="00BA6E52" w:rsidRPr="00941F17">
        <w:tc>
          <w:tcPr>
            <w:tcW w:w="586" w:type="dxa"/>
            <w:tcBorders>
              <w:top w:val="single" w:sz="4" w:space="0" w:color="000000"/>
              <w:left w:val="single" w:sz="4" w:space="0" w:color="000000"/>
              <w:bottom w:val="single" w:sz="4" w:space="0" w:color="000000"/>
              <w:right w:val="nil"/>
            </w:tcBorders>
          </w:tcPr>
          <w:p w:rsidR="00BA6E52" w:rsidRDefault="00EC17CB">
            <w:pPr>
              <w:snapToGrid w:val="0"/>
              <w:spacing w:line="276" w:lineRule="auto"/>
              <w:jc w:val="center"/>
              <w:rPr>
                <w:rFonts w:ascii="Times New Roman" w:hAnsi="Times New Roman" w:cs="Times New Roman"/>
                <w:lang w:eastAsia="en-US"/>
              </w:rPr>
            </w:pPr>
            <w:r>
              <w:rPr>
                <w:rFonts w:ascii="Times New Roman" w:hAnsi="Times New Roman" w:cs="Times New Roman"/>
                <w:lang w:eastAsia="en-US"/>
              </w:rPr>
              <w:t>8</w:t>
            </w:r>
          </w:p>
        </w:tc>
        <w:tc>
          <w:tcPr>
            <w:tcW w:w="2764" w:type="dxa"/>
            <w:tcBorders>
              <w:top w:val="single" w:sz="4" w:space="0" w:color="000000"/>
              <w:left w:val="single" w:sz="4" w:space="0" w:color="000000"/>
              <w:bottom w:val="single" w:sz="4" w:space="0" w:color="000000"/>
              <w:right w:val="nil"/>
            </w:tcBorders>
          </w:tcPr>
          <w:p w:rsidR="00BA6E52" w:rsidRDefault="00EC17CB" w:rsidP="00941F17">
            <w:pPr>
              <w:snapToGrid w:val="0"/>
              <w:rPr>
                <w:rFonts w:ascii="Times New Roman" w:hAnsi="Times New Roman" w:cs="Times New Roman"/>
                <w:lang w:eastAsia="en-US"/>
              </w:rPr>
            </w:pPr>
            <w:r>
              <w:rPr>
                <w:rFonts w:ascii="Times New Roman" w:hAnsi="Times New Roman" w:cs="Times New Roman"/>
                <w:lang w:eastAsia="en-US"/>
              </w:rPr>
              <w:t>Срок, место и порядок предоставления конкурсной документации</w:t>
            </w:r>
          </w:p>
        </w:tc>
        <w:tc>
          <w:tcPr>
            <w:tcW w:w="7035" w:type="dxa"/>
            <w:tcBorders>
              <w:top w:val="single" w:sz="4" w:space="0" w:color="000000"/>
              <w:left w:val="single" w:sz="4" w:space="0" w:color="000000"/>
              <w:bottom w:val="single" w:sz="4" w:space="0" w:color="000000"/>
              <w:right w:val="single" w:sz="4" w:space="0" w:color="000000"/>
            </w:tcBorders>
          </w:tcPr>
          <w:p w:rsidR="00BA6E52" w:rsidRDefault="00EC17CB" w:rsidP="00941F17">
            <w:pPr>
              <w:snapToGrid w:val="0"/>
              <w:jc w:val="both"/>
              <w:rPr>
                <w:rFonts w:ascii="Times New Roman" w:hAnsi="Times New Roman" w:cs="Times New Roman"/>
                <w:kern w:val="2"/>
              </w:rPr>
            </w:pPr>
            <w:r w:rsidRPr="00A3556A">
              <w:rPr>
                <w:rFonts w:ascii="Times New Roman" w:hAnsi="Times New Roman" w:cs="Times New Roman"/>
                <w:lang w:eastAsia="en-US"/>
              </w:rPr>
              <w:t>Документация предоставляется .</w:t>
            </w:r>
            <w:r w:rsidRPr="00A3556A">
              <w:rPr>
                <w:rFonts w:ascii="Times New Roman" w:hAnsi="Times New Roman" w:cs="Times New Roman"/>
                <w:b/>
                <w:kern w:val="2"/>
              </w:rPr>
              <w:t xml:space="preserve"> с  </w:t>
            </w:r>
            <w:r w:rsidR="00A01B18">
              <w:rPr>
                <w:rFonts w:ascii="Times New Roman" w:hAnsi="Times New Roman" w:cs="Times New Roman"/>
                <w:b/>
                <w:kern w:val="2"/>
              </w:rPr>
              <w:t>17.</w:t>
            </w:r>
            <w:r w:rsidR="00AA45C3">
              <w:rPr>
                <w:rFonts w:ascii="Times New Roman" w:hAnsi="Times New Roman" w:cs="Times New Roman"/>
                <w:b/>
                <w:kern w:val="2"/>
              </w:rPr>
              <w:t>03.</w:t>
            </w:r>
            <w:r w:rsidR="00A01B18">
              <w:rPr>
                <w:rFonts w:ascii="Times New Roman" w:hAnsi="Times New Roman" w:cs="Times New Roman"/>
                <w:b/>
                <w:kern w:val="2"/>
              </w:rPr>
              <w:t>2025</w:t>
            </w:r>
            <w:r w:rsidR="00A3556A">
              <w:rPr>
                <w:rFonts w:ascii="Times New Roman" w:hAnsi="Times New Roman" w:cs="Times New Roman"/>
                <w:b/>
                <w:kern w:val="2"/>
              </w:rPr>
              <w:t xml:space="preserve"> г. </w:t>
            </w:r>
            <w:r w:rsidRPr="00A3556A">
              <w:rPr>
                <w:rFonts w:ascii="Times New Roman" w:hAnsi="Times New Roman" w:cs="Times New Roman"/>
                <w:b/>
                <w:kern w:val="2"/>
              </w:rPr>
              <w:t>(с 8-00 до 16-00)</w:t>
            </w:r>
            <w:r w:rsidR="00A3556A" w:rsidRPr="00A3556A">
              <w:rPr>
                <w:rFonts w:ascii="Times New Roman" w:hAnsi="Times New Roman" w:cs="Times New Roman"/>
                <w:b/>
                <w:kern w:val="2"/>
              </w:rPr>
              <w:t xml:space="preserve"> </w:t>
            </w:r>
            <w:r w:rsidRPr="00A3556A">
              <w:rPr>
                <w:rFonts w:ascii="Times New Roman" w:hAnsi="Times New Roman" w:cs="Times New Roman"/>
                <w:b/>
                <w:kern w:val="2"/>
              </w:rPr>
              <w:t xml:space="preserve">по </w:t>
            </w:r>
            <w:r w:rsidR="0039656F">
              <w:rPr>
                <w:rFonts w:ascii="Times New Roman" w:hAnsi="Times New Roman" w:cs="Times New Roman"/>
                <w:b/>
                <w:kern w:val="2"/>
              </w:rPr>
              <w:t>19</w:t>
            </w:r>
            <w:r w:rsidR="00A01B18">
              <w:rPr>
                <w:rFonts w:ascii="Times New Roman" w:hAnsi="Times New Roman" w:cs="Times New Roman"/>
                <w:b/>
                <w:kern w:val="2"/>
              </w:rPr>
              <w:t>.</w:t>
            </w:r>
            <w:r w:rsidR="00AA45C3">
              <w:rPr>
                <w:rFonts w:ascii="Times New Roman" w:hAnsi="Times New Roman" w:cs="Times New Roman"/>
                <w:b/>
                <w:kern w:val="2"/>
              </w:rPr>
              <w:t>04.</w:t>
            </w:r>
            <w:r w:rsidR="00A01B18">
              <w:rPr>
                <w:rFonts w:ascii="Times New Roman" w:hAnsi="Times New Roman" w:cs="Times New Roman"/>
                <w:b/>
                <w:kern w:val="2"/>
              </w:rPr>
              <w:t>2025</w:t>
            </w:r>
            <w:r w:rsidR="00A3556A">
              <w:rPr>
                <w:rFonts w:ascii="Times New Roman" w:hAnsi="Times New Roman" w:cs="Times New Roman"/>
                <w:b/>
                <w:kern w:val="2"/>
              </w:rPr>
              <w:t xml:space="preserve"> г.</w:t>
            </w:r>
            <w:r w:rsidRPr="00A3556A">
              <w:rPr>
                <w:rFonts w:ascii="Times New Roman" w:hAnsi="Times New Roman" w:cs="Times New Roman"/>
                <w:b/>
                <w:kern w:val="2"/>
              </w:rPr>
              <w:t xml:space="preserve"> </w:t>
            </w:r>
            <w:r w:rsidRPr="00A3556A">
              <w:rPr>
                <w:rFonts w:ascii="Times New Roman" w:hAnsi="Times New Roman" w:cs="Times New Roman"/>
                <w:kern w:val="2"/>
              </w:rPr>
              <w:t xml:space="preserve"> </w:t>
            </w:r>
            <w:r>
              <w:rPr>
                <w:rFonts w:ascii="Times New Roman" w:hAnsi="Times New Roman" w:cs="Times New Roman"/>
                <w:kern w:val="2"/>
              </w:rPr>
              <w:t>в рабочие дни с 8.00 до 16.00, перерыв на обед с 12.00 до 13.00.</w:t>
            </w:r>
          </w:p>
          <w:p w:rsidR="00BA6E52" w:rsidRDefault="00EC17CB" w:rsidP="00941F17">
            <w:pPr>
              <w:snapToGrid w:val="0"/>
              <w:jc w:val="both"/>
              <w:rPr>
                <w:rFonts w:ascii="Times New Roman" w:hAnsi="Times New Roman" w:cs="Times New Roman"/>
                <w:lang w:eastAsia="ar-SA"/>
              </w:rPr>
            </w:pPr>
            <w:r>
              <w:rPr>
                <w:rFonts w:ascii="Times New Roman" w:hAnsi="Times New Roman" w:cs="Times New Roman"/>
                <w:kern w:val="2"/>
              </w:rPr>
              <w:t>Конкурсная докумен</w:t>
            </w:r>
            <w:r w:rsidR="00A3556A">
              <w:rPr>
                <w:rFonts w:ascii="Times New Roman" w:hAnsi="Times New Roman" w:cs="Times New Roman"/>
                <w:kern w:val="2"/>
              </w:rPr>
              <w:t>тация предоставляется бесплатно</w:t>
            </w:r>
            <w:r>
              <w:rPr>
                <w:rFonts w:ascii="Times New Roman" w:hAnsi="Times New Roman" w:cs="Times New Roman"/>
                <w:lang w:eastAsia="en-US"/>
              </w:rPr>
              <w:t xml:space="preserve">  адресу: </w:t>
            </w:r>
            <w:r w:rsidR="00A01B18">
              <w:rPr>
                <w:rFonts w:ascii="Times New Roman" w:eastAsia="Arial" w:hAnsi="Times New Roman" w:cs="Times New Roman"/>
                <w:lang w:eastAsia="ar-SA"/>
              </w:rPr>
              <w:t>445147</w:t>
            </w:r>
            <w:r>
              <w:rPr>
                <w:rFonts w:ascii="Times New Roman" w:hAnsi="Times New Roman" w:cs="Times New Roman"/>
                <w:kern w:val="2"/>
              </w:rPr>
              <w:t>, Самарская обл</w:t>
            </w:r>
            <w:r w:rsidR="00A3556A">
              <w:rPr>
                <w:rFonts w:ascii="Times New Roman" w:hAnsi="Times New Roman" w:cs="Times New Roman"/>
                <w:kern w:val="2"/>
              </w:rPr>
              <w:t>асть, Ставропольский район, село</w:t>
            </w:r>
            <w:r>
              <w:rPr>
                <w:rFonts w:ascii="Times New Roman" w:hAnsi="Times New Roman" w:cs="Times New Roman"/>
                <w:kern w:val="2"/>
              </w:rPr>
              <w:t xml:space="preserve"> </w:t>
            </w:r>
            <w:r w:rsidR="00AE13D2">
              <w:rPr>
                <w:rFonts w:ascii="Times New Roman" w:hAnsi="Times New Roman" w:cs="Times New Roman"/>
                <w:kern w:val="2"/>
              </w:rPr>
              <w:t>Верхние Белозерки</w:t>
            </w:r>
            <w:r w:rsidR="00A01B18">
              <w:rPr>
                <w:rFonts w:ascii="Times New Roman" w:hAnsi="Times New Roman" w:cs="Times New Roman"/>
                <w:kern w:val="2"/>
              </w:rPr>
              <w:t>, ул. Советская, 8А</w:t>
            </w:r>
            <w:r w:rsidR="00A01B18">
              <w:rPr>
                <w:rFonts w:ascii="Times New Roman" w:eastAsia="Arial" w:hAnsi="Times New Roman" w:cs="Times New Roman"/>
                <w:lang w:eastAsia="ar-SA"/>
              </w:rPr>
              <w:t xml:space="preserve"> тел.  8(8482) 230173</w:t>
            </w:r>
            <w:r>
              <w:rPr>
                <w:rFonts w:ascii="Times New Roman" w:hAnsi="Times New Roman" w:cs="Times New Roman"/>
                <w:lang w:eastAsia="ar-SA"/>
              </w:rPr>
              <w:t xml:space="preserve">, </w:t>
            </w:r>
          </w:p>
          <w:p w:rsidR="00BA6E52" w:rsidRPr="00941F17" w:rsidRDefault="00EC17CB" w:rsidP="00A01B18">
            <w:pPr>
              <w:snapToGrid w:val="0"/>
              <w:rPr>
                <w:rFonts w:ascii="Times New Roman" w:hAnsi="Times New Roman" w:cs="Times New Roman"/>
                <w:lang w:val="en-US" w:eastAsia="en-US"/>
              </w:rPr>
            </w:pPr>
            <w:r>
              <w:rPr>
                <w:rFonts w:ascii="Times New Roman" w:hAnsi="Times New Roman" w:cs="Times New Roman"/>
                <w:lang w:val="en-US" w:eastAsia="en-US"/>
              </w:rPr>
              <w:t>e</w:t>
            </w:r>
            <w:r w:rsidRPr="00941F17">
              <w:rPr>
                <w:rFonts w:ascii="Times New Roman" w:hAnsi="Times New Roman" w:cs="Times New Roman"/>
                <w:lang w:val="en-US" w:eastAsia="en-US"/>
              </w:rPr>
              <w:t>-</w:t>
            </w:r>
            <w:r>
              <w:rPr>
                <w:rFonts w:ascii="Times New Roman" w:hAnsi="Times New Roman" w:cs="Times New Roman"/>
                <w:lang w:val="en-US" w:eastAsia="en-US"/>
              </w:rPr>
              <w:t>mail</w:t>
            </w:r>
            <w:r w:rsidRPr="00941F17">
              <w:rPr>
                <w:rFonts w:ascii="Times New Roman" w:hAnsi="Times New Roman" w:cs="Times New Roman"/>
                <w:lang w:val="en-US" w:eastAsia="en-US"/>
              </w:rPr>
              <w:t>:</w:t>
            </w:r>
            <w:r w:rsidRPr="00941F17">
              <w:rPr>
                <w:rFonts w:ascii="Times New Roman" w:hAnsi="Times New Roman" w:cs="Times New Roman"/>
                <w:lang w:val="en-US"/>
              </w:rPr>
              <w:t xml:space="preserve"> </w:t>
            </w:r>
            <w:hyperlink r:id="rId21" w:history="1">
              <w:r w:rsidR="00964A0F" w:rsidRPr="00753B87">
                <w:rPr>
                  <w:rStyle w:val="a8"/>
                  <w:rFonts w:ascii="Times New Roman" w:hAnsi="Times New Roman" w:cs="Times New Roman"/>
                  <w:shd w:val="clear" w:color="auto" w:fill="FFFFFF"/>
                  <w:lang w:val="en-US"/>
                </w:rPr>
                <w:t>admspbelozerki@mail.ru</w:t>
              </w:r>
            </w:hyperlink>
          </w:p>
        </w:tc>
      </w:tr>
      <w:tr w:rsidR="00BA6E52">
        <w:trPr>
          <w:trHeight w:val="980"/>
        </w:trPr>
        <w:tc>
          <w:tcPr>
            <w:tcW w:w="586" w:type="dxa"/>
            <w:tcBorders>
              <w:top w:val="single" w:sz="4" w:space="0" w:color="000000"/>
              <w:left w:val="single" w:sz="4" w:space="0" w:color="000000"/>
              <w:bottom w:val="single" w:sz="4" w:space="0" w:color="000000"/>
              <w:right w:val="nil"/>
            </w:tcBorders>
          </w:tcPr>
          <w:p w:rsidR="00BA6E52" w:rsidRDefault="00EC17CB">
            <w:pPr>
              <w:snapToGrid w:val="0"/>
              <w:spacing w:line="276" w:lineRule="auto"/>
              <w:jc w:val="center"/>
              <w:rPr>
                <w:rFonts w:ascii="Times New Roman" w:hAnsi="Times New Roman" w:cs="Times New Roman"/>
                <w:lang w:eastAsia="en-US"/>
              </w:rPr>
            </w:pPr>
            <w:r>
              <w:rPr>
                <w:rFonts w:ascii="Times New Roman" w:hAnsi="Times New Roman" w:cs="Times New Roman"/>
                <w:lang w:eastAsia="en-US"/>
              </w:rPr>
              <w:t>9</w:t>
            </w:r>
          </w:p>
        </w:tc>
        <w:tc>
          <w:tcPr>
            <w:tcW w:w="2764" w:type="dxa"/>
            <w:tcBorders>
              <w:top w:val="single" w:sz="4" w:space="0" w:color="000000"/>
              <w:left w:val="single" w:sz="4" w:space="0" w:color="000000"/>
              <w:bottom w:val="single" w:sz="4" w:space="0" w:color="000000"/>
              <w:right w:val="nil"/>
            </w:tcBorders>
          </w:tcPr>
          <w:p w:rsidR="00BA6E52" w:rsidRDefault="00EC17CB" w:rsidP="00941F17">
            <w:pPr>
              <w:snapToGrid w:val="0"/>
              <w:rPr>
                <w:rFonts w:ascii="Times New Roman" w:hAnsi="Times New Roman" w:cs="Times New Roman"/>
                <w:lang w:eastAsia="en-US"/>
              </w:rPr>
            </w:pPr>
            <w:r>
              <w:rPr>
                <w:rFonts w:ascii="Times New Roman" w:hAnsi="Times New Roman" w:cs="Times New Roman"/>
                <w:lang w:eastAsia="en-US"/>
              </w:rPr>
              <w:t>Размер, порядок и сроки внесения платы за предоставление конкурсной документации</w:t>
            </w:r>
          </w:p>
        </w:tc>
        <w:tc>
          <w:tcPr>
            <w:tcW w:w="7035" w:type="dxa"/>
            <w:tcBorders>
              <w:top w:val="single" w:sz="4" w:space="0" w:color="000000"/>
              <w:left w:val="single" w:sz="4" w:space="0" w:color="000000"/>
              <w:bottom w:val="single" w:sz="4" w:space="0" w:color="000000"/>
              <w:right w:val="single" w:sz="4" w:space="0" w:color="000000"/>
            </w:tcBorders>
          </w:tcPr>
          <w:p w:rsidR="00BA6E52" w:rsidRDefault="00EC17CB" w:rsidP="00941F17">
            <w:pPr>
              <w:snapToGrid w:val="0"/>
              <w:jc w:val="both"/>
              <w:rPr>
                <w:rFonts w:ascii="Times New Roman" w:hAnsi="Times New Roman" w:cs="Times New Roman"/>
                <w:lang w:eastAsia="en-US"/>
              </w:rPr>
            </w:pPr>
            <w:r>
              <w:rPr>
                <w:rFonts w:ascii="Times New Roman" w:hAnsi="Times New Roman" w:cs="Times New Roman"/>
                <w:lang w:eastAsia="en-US"/>
              </w:rPr>
              <w:t>Без внесения платы</w:t>
            </w:r>
          </w:p>
        </w:tc>
      </w:tr>
      <w:tr w:rsidR="00BA6E52">
        <w:tc>
          <w:tcPr>
            <w:tcW w:w="586" w:type="dxa"/>
            <w:tcBorders>
              <w:top w:val="single" w:sz="4" w:space="0" w:color="000000"/>
              <w:left w:val="single" w:sz="4" w:space="0" w:color="000000"/>
              <w:bottom w:val="single" w:sz="4" w:space="0" w:color="000000"/>
              <w:right w:val="nil"/>
            </w:tcBorders>
          </w:tcPr>
          <w:p w:rsidR="00BA6E52" w:rsidRDefault="00EC17CB">
            <w:pPr>
              <w:snapToGrid w:val="0"/>
              <w:spacing w:line="276" w:lineRule="auto"/>
              <w:jc w:val="both"/>
              <w:rPr>
                <w:rFonts w:ascii="Times New Roman" w:hAnsi="Times New Roman" w:cs="Times New Roman"/>
                <w:lang w:eastAsia="en-US"/>
              </w:rPr>
            </w:pPr>
            <w:r>
              <w:rPr>
                <w:rFonts w:ascii="Times New Roman" w:hAnsi="Times New Roman" w:cs="Times New Roman"/>
                <w:lang w:eastAsia="en-US"/>
              </w:rPr>
              <w:t>10</w:t>
            </w:r>
          </w:p>
        </w:tc>
        <w:tc>
          <w:tcPr>
            <w:tcW w:w="2764" w:type="dxa"/>
            <w:tcBorders>
              <w:top w:val="single" w:sz="4" w:space="0" w:color="000000"/>
              <w:left w:val="single" w:sz="4" w:space="0" w:color="000000"/>
              <w:bottom w:val="single" w:sz="4" w:space="0" w:color="000000"/>
              <w:right w:val="nil"/>
            </w:tcBorders>
          </w:tcPr>
          <w:p w:rsidR="00BA6E52" w:rsidRDefault="00EC17CB" w:rsidP="00941F17">
            <w:pPr>
              <w:snapToGrid w:val="0"/>
              <w:rPr>
                <w:rFonts w:ascii="Times New Roman" w:hAnsi="Times New Roman" w:cs="Times New Roman"/>
                <w:lang w:eastAsia="en-US"/>
              </w:rPr>
            </w:pPr>
            <w:r>
              <w:rPr>
                <w:rFonts w:ascii="Times New Roman" w:hAnsi="Times New Roman" w:cs="Times New Roman"/>
                <w:lang w:eastAsia="en-US"/>
              </w:rPr>
              <w:t>Место, порядок и срок подачи заявок на участие в конкурсе</w:t>
            </w:r>
          </w:p>
        </w:tc>
        <w:tc>
          <w:tcPr>
            <w:tcW w:w="7035" w:type="dxa"/>
            <w:tcBorders>
              <w:top w:val="single" w:sz="4" w:space="0" w:color="000000"/>
              <w:left w:val="single" w:sz="4" w:space="0" w:color="000000"/>
              <w:bottom w:val="single" w:sz="4" w:space="0" w:color="000000"/>
              <w:right w:val="single" w:sz="4" w:space="0" w:color="000000"/>
            </w:tcBorders>
          </w:tcPr>
          <w:p w:rsidR="00BA6E52" w:rsidRDefault="00EC17CB" w:rsidP="00AA45C3">
            <w:pPr>
              <w:pStyle w:val="af6"/>
              <w:snapToGrid w:val="0"/>
              <w:ind w:firstLine="0"/>
              <w:rPr>
                <w:lang w:eastAsia="en-US"/>
              </w:rPr>
            </w:pPr>
            <w:r>
              <w:rPr>
                <w:kern w:val="2"/>
              </w:rPr>
              <w:t>Самарская обл</w:t>
            </w:r>
            <w:r w:rsidR="00A3556A">
              <w:rPr>
                <w:kern w:val="2"/>
              </w:rPr>
              <w:t>асть, Ставропольский район, с.</w:t>
            </w:r>
            <w:r>
              <w:rPr>
                <w:kern w:val="2"/>
              </w:rPr>
              <w:t xml:space="preserve"> </w:t>
            </w:r>
            <w:r w:rsidR="00AE13D2">
              <w:rPr>
                <w:kern w:val="2"/>
              </w:rPr>
              <w:t>Верхние Белозерки</w:t>
            </w:r>
            <w:r>
              <w:rPr>
                <w:kern w:val="2"/>
              </w:rPr>
              <w:t>, ул</w:t>
            </w:r>
            <w:r w:rsidR="0039557B">
              <w:rPr>
                <w:kern w:val="2"/>
              </w:rPr>
              <w:t>. Советская, 8А</w:t>
            </w:r>
            <w:r w:rsidRPr="00A3556A">
              <w:rPr>
                <w:lang w:eastAsia="en-US"/>
              </w:rPr>
              <w:t xml:space="preserve">, </w:t>
            </w:r>
            <w:r w:rsidRPr="00A3556A">
              <w:rPr>
                <w:b/>
                <w:kern w:val="2"/>
              </w:rPr>
              <w:t xml:space="preserve"> с </w:t>
            </w:r>
            <w:r w:rsidR="00AA45C3">
              <w:rPr>
                <w:b/>
                <w:kern w:val="2"/>
              </w:rPr>
              <w:t>17.03</w:t>
            </w:r>
            <w:r w:rsidR="0039557B">
              <w:rPr>
                <w:b/>
                <w:kern w:val="2"/>
              </w:rPr>
              <w:t>.2025</w:t>
            </w:r>
            <w:r w:rsidR="00A3556A" w:rsidRPr="00A3556A">
              <w:rPr>
                <w:b/>
                <w:kern w:val="2"/>
              </w:rPr>
              <w:t xml:space="preserve"> г. </w:t>
            </w:r>
            <w:r w:rsidRPr="00A3556A">
              <w:rPr>
                <w:b/>
                <w:kern w:val="2"/>
              </w:rPr>
              <w:t>(с 8-00 до 16-00)</w:t>
            </w:r>
            <w:r w:rsidR="00A3556A" w:rsidRPr="00A3556A">
              <w:rPr>
                <w:b/>
                <w:kern w:val="2"/>
              </w:rPr>
              <w:t xml:space="preserve"> </w:t>
            </w:r>
            <w:r w:rsidRPr="00A3556A">
              <w:rPr>
                <w:b/>
                <w:kern w:val="2"/>
              </w:rPr>
              <w:t xml:space="preserve">по </w:t>
            </w:r>
            <w:r w:rsidR="0039656F">
              <w:rPr>
                <w:b/>
                <w:kern w:val="2"/>
              </w:rPr>
              <w:t>19</w:t>
            </w:r>
            <w:r w:rsidR="00AA45C3">
              <w:rPr>
                <w:b/>
                <w:kern w:val="2"/>
              </w:rPr>
              <w:t>.04.</w:t>
            </w:r>
            <w:r w:rsidR="0039557B">
              <w:rPr>
                <w:b/>
                <w:kern w:val="2"/>
              </w:rPr>
              <w:t>2025</w:t>
            </w:r>
            <w:r w:rsidR="00A3556A" w:rsidRPr="00A3556A">
              <w:rPr>
                <w:b/>
                <w:kern w:val="2"/>
              </w:rPr>
              <w:t xml:space="preserve"> г.</w:t>
            </w:r>
            <w:r w:rsidRPr="00A3556A">
              <w:rPr>
                <w:b/>
                <w:kern w:val="2"/>
              </w:rPr>
              <w:t xml:space="preserve"> </w:t>
            </w:r>
            <w:r w:rsidRPr="00A3556A">
              <w:rPr>
                <w:lang w:eastAsia="en-US"/>
              </w:rPr>
              <w:t>с 08-00 до 16-00 час</w:t>
            </w:r>
            <w:r w:rsidR="0039557B">
              <w:rPr>
                <w:lang w:eastAsia="en-US"/>
              </w:rPr>
              <w:t>. ежедневно по 17.03.2025</w:t>
            </w:r>
            <w:r w:rsidR="00A3556A">
              <w:rPr>
                <w:lang w:eastAsia="en-US"/>
              </w:rPr>
              <w:t xml:space="preserve"> г.</w:t>
            </w:r>
            <w:r>
              <w:rPr>
                <w:lang w:eastAsia="en-US"/>
              </w:rPr>
              <w:t xml:space="preserve"> до 14.00, перерыв с 12.00 до 13.00 ча</w:t>
            </w:r>
            <w:r w:rsidR="00A3556A">
              <w:rPr>
                <w:lang w:eastAsia="en-US"/>
              </w:rPr>
              <w:t>с., кроме субботы и воскресенья.</w:t>
            </w:r>
            <w:r>
              <w:rPr>
                <w:lang w:eastAsia="en-US"/>
              </w:rPr>
              <w:t xml:space="preserve"> Приём заявок на участие в конкурсе прекращается непосредственно перед началом процедуры вскрытия конвертов с заявками на участие в конкурсе. Заявки на участие в конкурсе, полученные после окончания приёма заявок, не рассматриваются и в тот же день возвращаются участникам, подавшим такие заявки.</w:t>
            </w:r>
          </w:p>
        </w:tc>
      </w:tr>
      <w:tr w:rsidR="00BA6E52">
        <w:tc>
          <w:tcPr>
            <w:tcW w:w="586" w:type="dxa"/>
            <w:tcBorders>
              <w:top w:val="single" w:sz="4" w:space="0" w:color="000000"/>
              <w:left w:val="single" w:sz="4" w:space="0" w:color="000000"/>
              <w:bottom w:val="single" w:sz="4" w:space="0" w:color="000000"/>
              <w:right w:val="nil"/>
            </w:tcBorders>
          </w:tcPr>
          <w:p w:rsidR="00BA6E52" w:rsidRDefault="00EC17CB">
            <w:pPr>
              <w:snapToGrid w:val="0"/>
              <w:spacing w:line="276" w:lineRule="auto"/>
              <w:jc w:val="center"/>
              <w:rPr>
                <w:rFonts w:ascii="Times New Roman" w:hAnsi="Times New Roman" w:cs="Times New Roman"/>
                <w:lang w:eastAsia="en-US"/>
              </w:rPr>
            </w:pPr>
            <w:r>
              <w:rPr>
                <w:rFonts w:ascii="Times New Roman" w:hAnsi="Times New Roman" w:cs="Times New Roman"/>
                <w:lang w:eastAsia="en-US"/>
              </w:rPr>
              <w:t>11</w:t>
            </w:r>
          </w:p>
        </w:tc>
        <w:tc>
          <w:tcPr>
            <w:tcW w:w="2764" w:type="dxa"/>
            <w:tcBorders>
              <w:top w:val="single" w:sz="4" w:space="0" w:color="000000"/>
              <w:left w:val="single" w:sz="4" w:space="0" w:color="000000"/>
              <w:bottom w:val="single" w:sz="4" w:space="0" w:color="000000"/>
              <w:right w:val="nil"/>
            </w:tcBorders>
          </w:tcPr>
          <w:p w:rsidR="00BA6E52" w:rsidRDefault="00EC17CB" w:rsidP="00941F17">
            <w:pPr>
              <w:snapToGrid w:val="0"/>
              <w:rPr>
                <w:rFonts w:ascii="Times New Roman" w:hAnsi="Times New Roman" w:cs="Times New Roman"/>
                <w:lang w:eastAsia="en-US"/>
              </w:rPr>
            </w:pPr>
            <w:r>
              <w:rPr>
                <w:rFonts w:ascii="Times New Roman" w:hAnsi="Times New Roman" w:cs="Times New Roman"/>
                <w:lang w:eastAsia="en-US"/>
              </w:rPr>
              <w:t>Место, дата и время вскрытия конвертов с заявками на участие в конкурсе</w:t>
            </w:r>
          </w:p>
        </w:tc>
        <w:tc>
          <w:tcPr>
            <w:tcW w:w="7035" w:type="dxa"/>
            <w:tcBorders>
              <w:top w:val="single" w:sz="4" w:space="0" w:color="000000"/>
              <w:left w:val="single" w:sz="4" w:space="0" w:color="000000"/>
              <w:bottom w:val="single" w:sz="4" w:space="0" w:color="000000"/>
              <w:right w:val="single" w:sz="4" w:space="0" w:color="000000"/>
            </w:tcBorders>
          </w:tcPr>
          <w:p w:rsidR="00BA6E52" w:rsidRPr="00A3556A" w:rsidRDefault="00EC17CB" w:rsidP="00941F17">
            <w:pPr>
              <w:snapToGrid w:val="0"/>
              <w:jc w:val="both"/>
              <w:rPr>
                <w:rFonts w:ascii="Times New Roman" w:hAnsi="Times New Roman" w:cs="Times New Roman"/>
                <w:b/>
                <w:bCs/>
                <w:lang w:eastAsia="en-US"/>
              </w:rPr>
            </w:pPr>
            <w:r>
              <w:rPr>
                <w:rFonts w:ascii="Times New Roman" w:hAnsi="Times New Roman" w:cs="Times New Roman"/>
                <w:kern w:val="2"/>
              </w:rPr>
              <w:t>Самарская обл</w:t>
            </w:r>
            <w:r w:rsidR="00A3556A">
              <w:rPr>
                <w:rFonts w:ascii="Times New Roman" w:hAnsi="Times New Roman" w:cs="Times New Roman"/>
                <w:kern w:val="2"/>
              </w:rPr>
              <w:t>асть, Ставропольский район, с.</w:t>
            </w:r>
            <w:r>
              <w:rPr>
                <w:rFonts w:ascii="Times New Roman" w:hAnsi="Times New Roman" w:cs="Times New Roman"/>
                <w:kern w:val="2"/>
              </w:rPr>
              <w:t xml:space="preserve"> </w:t>
            </w:r>
            <w:r w:rsidR="00AE13D2">
              <w:rPr>
                <w:rFonts w:ascii="Times New Roman" w:hAnsi="Times New Roman" w:cs="Times New Roman"/>
                <w:kern w:val="2"/>
              </w:rPr>
              <w:t>Верхние Белозерки</w:t>
            </w:r>
            <w:r w:rsidR="0039557B">
              <w:rPr>
                <w:rFonts w:ascii="Times New Roman" w:hAnsi="Times New Roman" w:cs="Times New Roman"/>
                <w:kern w:val="2"/>
              </w:rPr>
              <w:t>, ул. Советская, 8А</w:t>
            </w:r>
            <w:r>
              <w:rPr>
                <w:lang w:eastAsia="en-US"/>
              </w:rPr>
              <w:t xml:space="preserve">, </w:t>
            </w:r>
            <w:r>
              <w:rPr>
                <w:rFonts w:ascii="Times New Roman" w:hAnsi="Times New Roman" w:cs="Times New Roman"/>
                <w:lang w:eastAsia="en-US"/>
              </w:rPr>
              <w:t xml:space="preserve">Администрация сельского поселения </w:t>
            </w:r>
            <w:r w:rsidR="00AE13D2">
              <w:rPr>
                <w:rFonts w:ascii="Times New Roman" w:hAnsi="Times New Roman" w:cs="Times New Roman"/>
                <w:lang w:eastAsia="en-US"/>
              </w:rPr>
              <w:t>Верхние Белозерки</w:t>
            </w:r>
            <w:r>
              <w:rPr>
                <w:rFonts w:ascii="Times New Roman" w:hAnsi="Times New Roman" w:cs="Times New Roman"/>
                <w:lang w:eastAsia="en-US"/>
              </w:rPr>
              <w:t xml:space="preserve"> муниципального района Ставропольский </w:t>
            </w:r>
            <w:r w:rsidRPr="00A3556A">
              <w:rPr>
                <w:rFonts w:ascii="Times New Roman" w:hAnsi="Times New Roman" w:cs="Times New Roman"/>
                <w:lang w:eastAsia="en-US"/>
              </w:rPr>
              <w:t>Самарской области</w:t>
            </w:r>
          </w:p>
          <w:p w:rsidR="00BA6E52" w:rsidRDefault="0039656F" w:rsidP="00941F17">
            <w:pPr>
              <w:snapToGrid w:val="0"/>
              <w:ind w:firstLineChars="200" w:firstLine="476"/>
              <w:jc w:val="both"/>
              <w:rPr>
                <w:rFonts w:ascii="Times New Roman" w:hAnsi="Times New Roman" w:cs="Times New Roman"/>
                <w:lang w:eastAsia="en-US"/>
              </w:rPr>
            </w:pPr>
            <w:r>
              <w:rPr>
                <w:rFonts w:ascii="Times New Roman" w:hAnsi="Times New Roman" w:cs="Times New Roman"/>
                <w:b/>
                <w:spacing w:val="-2"/>
                <w:kern w:val="2"/>
              </w:rPr>
              <w:t>20</w:t>
            </w:r>
            <w:r w:rsidR="00AA45C3">
              <w:rPr>
                <w:rFonts w:ascii="Times New Roman" w:hAnsi="Times New Roman" w:cs="Times New Roman"/>
                <w:b/>
                <w:spacing w:val="-2"/>
                <w:kern w:val="2"/>
              </w:rPr>
              <w:t>.04</w:t>
            </w:r>
            <w:r w:rsidR="0039557B">
              <w:rPr>
                <w:rFonts w:ascii="Times New Roman" w:hAnsi="Times New Roman" w:cs="Times New Roman"/>
                <w:b/>
                <w:spacing w:val="-2"/>
                <w:kern w:val="2"/>
              </w:rPr>
              <w:t>.2025</w:t>
            </w:r>
            <w:r w:rsidR="00A3556A" w:rsidRPr="00A3556A">
              <w:rPr>
                <w:rFonts w:ascii="Times New Roman" w:hAnsi="Times New Roman" w:cs="Times New Roman"/>
                <w:b/>
                <w:spacing w:val="-2"/>
                <w:kern w:val="2"/>
              </w:rPr>
              <w:t xml:space="preserve"> </w:t>
            </w:r>
            <w:r w:rsidR="00EC17CB" w:rsidRPr="00A3556A">
              <w:rPr>
                <w:rFonts w:ascii="Times New Roman" w:hAnsi="Times New Roman" w:cs="Times New Roman"/>
                <w:b/>
                <w:spacing w:val="-2"/>
                <w:kern w:val="2"/>
              </w:rPr>
              <w:t xml:space="preserve"> года в 14 часов 00 минут</w:t>
            </w:r>
          </w:p>
        </w:tc>
      </w:tr>
      <w:tr w:rsidR="00BA6E52">
        <w:trPr>
          <w:trHeight w:val="907"/>
        </w:trPr>
        <w:tc>
          <w:tcPr>
            <w:tcW w:w="586" w:type="dxa"/>
            <w:tcBorders>
              <w:top w:val="single" w:sz="4" w:space="0" w:color="000000"/>
              <w:left w:val="single" w:sz="4" w:space="0" w:color="000000"/>
              <w:bottom w:val="single" w:sz="4" w:space="0" w:color="000000"/>
              <w:right w:val="nil"/>
            </w:tcBorders>
          </w:tcPr>
          <w:p w:rsidR="00BA6E52" w:rsidRDefault="00EC17CB">
            <w:pPr>
              <w:snapToGrid w:val="0"/>
              <w:spacing w:line="276" w:lineRule="auto"/>
              <w:jc w:val="center"/>
              <w:rPr>
                <w:rFonts w:ascii="Times New Roman" w:hAnsi="Times New Roman" w:cs="Times New Roman"/>
                <w:lang w:eastAsia="en-US"/>
              </w:rPr>
            </w:pPr>
            <w:r>
              <w:rPr>
                <w:rFonts w:ascii="Times New Roman" w:hAnsi="Times New Roman" w:cs="Times New Roman"/>
                <w:lang w:eastAsia="en-US"/>
              </w:rPr>
              <w:t>12</w:t>
            </w:r>
          </w:p>
        </w:tc>
        <w:tc>
          <w:tcPr>
            <w:tcW w:w="2764" w:type="dxa"/>
            <w:tcBorders>
              <w:top w:val="single" w:sz="4" w:space="0" w:color="000000"/>
              <w:left w:val="single" w:sz="4" w:space="0" w:color="000000"/>
              <w:bottom w:val="single" w:sz="4" w:space="0" w:color="000000"/>
              <w:right w:val="nil"/>
            </w:tcBorders>
          </w:tcPr>
          <w:p w:rsidR="00BA6E52" w:rsidRDefault="00EC17CB" w:rsidP="00941F17">
            <w:pPr>
              <w:snapToGrid w:val="0"/>
              <w:rPr>
                <w:rFonts w:ascii="Times New Roman" w:hAnsi="Times New Roman" w:cs="Times New Roman"/>
                <w:lang w:eastAsia="en-US"/>
              </w:rPr>
            </w:pPr>
            <w:r>
              <w:rPr>
                <w:rFonts w:ascii="Times New Roman" w:hAnsi="Times New Roman" w:cs="Times New Roman"/>
                <w:lang w:eastAsia="en-US"/>
              </w:rPr>
              <w:t>Место, дата и время рассмотрения конкурсной комиссией заявок на участие в конкурсе</w:t>
            </w:r>
          </w:p>
        </w:tc>
        <w:tc>
          <w:tcPr>
            <w:tcW w:w="7035" w:type="dxa"/>
            <w:tcBorders>
              <w:top w:val="single" w:sz="4" w:space="0" w:color="000000"/>
              <w:left w:val="single" w:sz="4" w:space="0" w:color="000000"/>
              <w:bottom w:val="single" w:sz="4" w:space="0" w:color="000000"/>
              <w:right w:val="single" w:sz="4" w:space="0" w:color="000000"/>
            </w:tcBorders>
          </w:tcPr>
          <w:p w:rsidR="00BA6E52" w:rsidRDefault="00EC17CB" w:rsidP="00941F17">
            <w:pPr>
              <w:snapToGrid w:val="0"/>
              <w:jc w:val="both"/>
              <w:rPr>
                <w:rFonts w:ascii="Times New Roman" w:hAnsi="Times New Roman" w:cs="Times New Roman"/>
                <w:b/>
                <w:bCs/>
                <w:lang w:eastAsia="en-US"/>
              </w:rPr>
            </w:pPr>
            <w:r>
              <w:rPr>
                <w:rFonts w:ascii="Times New Roman" w:hAnsi="Times New Roman" w:cs="Times New Roman"/>
                <w:kern w:val="2"/>
              </w:rPr>
              <w:t>Самарская обл</w:t>
            </w:r>
            <w:r w:rsidR="00A3556A">
              <w:rPr>
                <w:rFonts w:ascii="Times New Roman" w:hAnsi="Times New Roman" w:cs="Times New Roman"/>
                <w:kern w:val="2"/>
              </w:rPr>
              <w:t>асть, Ставропольский район, с.</w:t>
            </w:r>
            <w:r>
              <w:rPr>
                <w:rFonts w:ascii="Times New Roman" w:hAnsi="Times New Roman" w:cs="Times New Roman"/>
                <w:kern w:val="2"/>
              </w:rPr>
              <w:t xml:space="preserve"> </w:t>
            </w:r>
            <w:r w:rsidR="00AE13D2">
              <w:rPr>
                <w:rFonts w:ascii="Times New Roman" w:hAnsi="Times New Roman" w:cs="Times New Roman"/>
                <w:kern w:val="2"/>
              </w:rPr>
              <w:t>Верхние Белозерки</w:t>
            </w:r>
            <w:r w:rsidR="0039557B">
              <w:rPr>
                <w:rFonts w:ascii="Times New Roman" w:hAnsi="Times New Roman" w:cs="Times New Roman"/>
                <w:kern w:val="2"/>
              </w:rPr>
              <w:t>, ул. Советская, 8А</w:t>
            </w:r>
            <w:r>
              <w:rPr>
                <w:lang w:eastAsia="en-US"/>
              </w:rPr>
              <w:t xml:space="preserve">, </w:t>
            </w:r>
            <w:r w:rsidR="0039557B">
              <w:rPr>
                <w:rFonts w:ascii="Times New Roman" w:hAnsi="Times New Roman" w:cs="Times New Roman"/>
                <w:lang w:eastAsia="en-US"/>
              </w:rPr>
              <w:t>8(8482)230173</w:t>
            </w:r>
            <w:r w:rsidR="00A3556A" w:rsidRPr="00A3556A">
              <w:rPr>
                <w:rFonts w:ascii="Times New Roman" w:hAnsi="Times New Roman" w:cs="Times New Roman"/>
                <w:lang w:eastAsia="en-US"/>
              </w:rPr>
              <w:t>,</w:t>
            </w:r>
            <w:r w:rsidR="00A3556A">
              <w:rPr>
                <w:lang w:eastAsia="en-US"/>
              </w:rPr>
              <w:t xml:space="preserve"> </w:t>
            </w:r>
            <w:r>
              <w:rPr>
                <w:rFonts w:ascii="Times New Roman" w:hAnsi="Times New Roman" w:cs="Times New Roman"/>
                <w:lang w:eastAsia="en-US"/>
              </w:rPr>
              <w:t xml:space="preserve">Администрация сельского поселения </w:t>
            </w:r>
            <w:r w:rsidR="00AE13D2">
              <w:rPr>
                <w:rFonts w:ascii="Times New Roman" w:hAnsi="Times New Roman" w:cs="Times New Roman"/>
                <w:lang w:eastAsia="en-US"/>
              </w:rPr>
              <w:t>Верхние Белозерки</w:t>
            </w:r>
            <w:r>
              <w:rPr>
                <w:rFonts w:ascii="Times New Roman" w:hAnsi="Times New Roman" w:cs="Times New Roman"/>
                <w:lang w:eastAsia="en-US"/>
              </w:rPr>
              <w:t xml:space="preserve"> муниципального района Ставропольский Самарской области</w:t>
            </w:r>
          </w:p>
          <w:p w:rsidR="00BA6E52" w:rsidRDefault="0039656F" w:rsidP="00941F17">
            <w:pPr>
              <w:snapToGrid w:val="0"/>
              <w:ind w:firstLineChars="250" w:firstLine="595"/>
              <w:jc w:val="both"/>
              <w:rPr>
                <w:rFonts w:ascii="Times New Roman" w:hAnsi="Times New Roman" w:cs="Times New Roman"/>
                <w:b/>
                <w:lang w:eastAsia="en-US"/>
              </w:rPr>
            </w:pPr>
            <w:r>
              <w:rPr>
                <w:rFonts w:ascii="Times New Roman" w:hAnsi="Times New Roman" w:cs="Times New Roman"/>
                <w:b/>
                <w:spacing w:val="-2"/>
                <w:kern w:val="2"/>
              </w:rPr>
              <w:t>21</w:t>
            </w:r>
            <w:r w:rsidR="0039557B">
              <w:rPr>
                <w:rFonts w:ascii="Times New Roman" w:hAnsi="Times New Roman" w:cs="Times New Roman"/>
                <w:b/>
                <w:spacing w:val="-2"/>
                <w:kern w:val="2"/>
              </w:rPr>
              <w:t>.03.2025</w:t>
            </w:r>
            <w:r w:rsidR="00A3556A">
              <w:rPr>
                <w:rFonts w:ascii="Times New Roman" w:hAnsi="Times New Roman" w:cs="Times New Roman"/>
                <w:b/>
                <w:spacing w:val="-2"/>
                <w:kern w:val="2"/>
              </w:rPr>
              <w:t xml:space="preserve"> </w:t>
            </w:r>
            <w:r w:rsidR="00EC17CB">
              <w:rPr>
                <w:rFonts w:ascii="Times New Roman" w:hAnsi="Times New Roman" w:cs="Times New Roman"/>
                <w:b/>
                <w:spacing w:val="-2"/>
                <w:kern w:val="2"/>
              </w:rPr>
              <w:t xml:space="preserve">года в </w:t>
            </w:r>
            <w:r w:rsidR="00EC17CB">
              <w:rPr>
                <w:rFonts w:ascii="Times New Roman" w:hAnsi="Times New Roman" w:cs="Times New Roman"/>
                <w:b/>
                <w:kern w:val="2"/>
              </w:rPr>
              <w:t>10 часов 00 минут</w:t>
            </w:r>
          </w:p>
        </w:tc>
      </w:tr>
      <w:tr w:rsidR="00BA6E52">
        <w:tc>
          <w:tcPr>
            <w:tcW w:w="586" w:type="dxa"/>
            <w:tcBorders>
              <w:top w:val="single" w:sz="4" w:space="0" w:color="000000"/>
              <w:left w:val="single" w:sz="4" w:space="0" w:color="000000"/>
              <w:bottom w:val="single" w:sz="4" w:space="0" w:color="000000"/>
              <w:right w:val="nil"/>
            </w:tcBorders>
          </w:tcPr>
          <w:p w:rsidR="00BA6E52" w:rsidRDefault="00EC17CB">
            <w:pPr>
              <w:snapToGrid w:val="0"/>
              <w:spacing w:line="276" w:lineRule="auto"/>
              <w:jc w:val="center"/>
              <w:rPr>
                <w:rFonts w:ascii="Times New Roman" w:hAnsi="Times New Roman" w:cs="Times New Roman"/>
                <w:lang w:eastAsia="en-US"/>
              </w:rPr>
            </w:pPr>
            <w:r>
              <w:rPr>
                <w:rFonts w:ascii="Times New Roman" w:hAnsi="Times New Roman" w:cs="Times New Roman"/>
                <w:lang w:eastAsia="en-US"/>
              </w:rPr>
              <w:t>13</w:t>
            </w:r>
          </w:p>
        </w:tc>
        <w:tc>
          <w:tcPr>
            <w:tcW w:w="2764" w:type="dxa"/>
            <w:tcBorders>
              <w:top w:val="single" w:sz="4" w:space="0" w:color="000000"/>
              <w:left w:val="single" w:sz="4" w:space="0" w:color="000000"/>
              <w:bottom w:val="single" w:sz="4" w:space="0" w:color="000000"/>
              <w:right w:val="nil"/>
            </w:tcBorders>
          </w:tcPr>
          <w:p w:rsidR="00BA6E52" w:rsidRDefault="00EC17CB" w:rsidP="00941F17">
            <w:pPr>
              <w:snapToGrid w:val="0"/>
              <w:rPr>
                <w:rFonts w:ascii="Times New Roman" w:hAnsi="Times New Roman" w:cs="Times New Roman"/>
                <w:lang w:eastAsia="en-US"/>
              </w:rPr>
            </w:pPr>
            <w:r>
              <w:rPr>
                <w:rFonts w:ascii="Times New Roman" w:hAnsi="Times New Roman" w:cs="Times New Roman"/>
                <w:lang w:eastAsia="en-US"/>
              </w:rPr>
              <w:t>Место, дата и время проведения конкурса</w:t>
            </w:r>
          </w:p>
        </w:tc>
        <w:tc>
          <w:tcPr>
            <w:tcW w:w="7035" w:type="dxa"/>
            <w:tcBorders>
              <w:top w:val="single" w:sz="4" w:space="0" w:color="000000"/>
              <w:left w:val="single" w:sz="4" w:space="0" w:color="000000"/>
              <w:bottom w:val="single" w:sz="4" w:space="0" w:color="000000"/>
              <w:right w:val="single" w:sz="4" w:space="0" w:color="000000"/>
            </w:tcBorders>
          </w:tcPr>
          <w:p w:rsidR="00A3556A" w:rsidRDefault="0039557B" w:rsidP="00941F17">
            <w:pPr>
              <w:snapToGrid w:val="0"/>
              <w:jc w:val="both"/>
              <w:rPr>
                <w:rFonts w:ascii="Times New Roman" w:hAnsi="Times New Roman" w:cs="Times New Roman"/>
                <w:b/>
                <w:bCs/>
                <w:lang w:eastAsia="en-US"/>
              </w:rPr>
            </w:pPr>
            <w:r>
              <w:rPr>
                <w:rFonts w:ascii="Times New Roman" w:eastAsia="Arial" w:hAnsi="Times New Roman" w:cs="Times New Roman"/>
                <w:lang w:eastAsia="ar-SA"/>
              </w:rPr>
              <w:t>445147</w:t>
            </w:r>
            <w:r w:rsidR="00EC17CB">
              <w:rPr>
                <w:rFonts w:ascii="Times New Roman" w:hAnsi="Times New Roman" w:cs="Times New Roman"/>
                <w:kern w:val="2"/>
              </w:rPr>
              <w:t>, Самарская обл</w:t>
            </w:r>
            <w:r w:rsidR="00A3556A">
              <w:rPr>
                <w:rFonts w:ascii="Times New Roman" w:hAnsi="Times New Roman" w:cs="Times New Roman"/>
                <w:kern w:val="2"/>
              </w:rPr>
              <w:t>асть, Ставропольский район, с.</w:t>
            </w:r>
            <w:r w:rsidR="00EC17CB">
              <w:rPr>
                <w:rFonts w:ascii="Times New Roman" w:hAnsi="Times New Roman" w:cs="Times New Roman"/>
                <w:kern w:val="2"/>
              </w:rPr>
              <w:t xml:space="preserve"> </w:t>
            </w:r>
            <w:r w:rsidR="00AE13D2">
              <w:rPr>
                <w:rFonts w:ascii="Times New Roman" w:hAnsi="Times New Roman" w:cs="Times New Roman"/>
                <w:kern w:val="2"/>
              </w:rPr>
              <w:t>Верхние Белозерки</w:t>
            </w:r>
            <w:r w:rsidR="00EC17CB">
              <w:rPr>
                <w:rFonts w:ascii="Times New Roman" w:hAnsi="Times New Roman" w:cs="Times New Roman"/>
                <w:kern w:val="2"/>
              </w:rPr>
              <w:t>, ул. Советская, 50</w:t>
            </w:r>
            <w:r w:rsidR="00A3556A">
              <w:rPr>
                <w:rFonts w:ascii="Times New Roman" w:hAnsi="Times New Roman" w:cs="Times New Roman"/>
                <w:kern w:val="2"/>
              </w:rPr>
              <w:t xml:space="preserve">, </w:t>
            </w:r>
            <w:r w:rsidR="00A3556A" w:rsidRPr="00A3556A">
              <w:rPr>
                <w:rFonts w:ascii="Times New Roman" w:hAnsi="Times New Roman" w:cs="Times New Roman"/>
                <w:lang w:eastAsia="en-US"/>
              </w:rPr>
              <w:t>8(8482)238162,</w:t>
            </w:r>
            <w:r w:rsidR="00A3556A">
              <w:rPr>
                <w:lang w:eastAsia="en-US"/>
              </w:rPr>
              <w:t xml:space="preserve"> </w:t>
            </w:r>
            <w:r w:rsidR="00A3556A">
              <w:rPr>
                <w:rFonts w:ascii="Times New Roman" w:hAnsi="Times New Roman" w:cs="Times New Roman"/>
                <w:lang w:eastAsia="en-US"/>
              </w:rPr>
              <w:t xml:space="preserve">Администрация сельского поселения </w:t>
            </w:r>
            <w:r w:rsidR="00AE13D2">
              <w:rPr>
                <w:rFonts w:ascii="Times New Roman" w:hAnsi="Times New Roman" w:cs="Times New Roman"/>
                <w:lang w:eastAsia="en-US"/>
              </w:rPr>
              <w:t>Верхние Белозерки</w:t>
            </w:r>
            <w:r w:rsidR="00A3556A">
              <w:rPr>
                <w:rFonts w:ascii="Times New Roman" w:hAnsi="Times New Roman" w:cs="Times New Roman"/>
                <w:lang w:eastAsia="en-US"/>
              </w:rPr>
              <w:t xml:space="preserve"> муниципального района Ставропольский Самарской области</w:t>
            </w:r>
          </w:p>
          <w:p w:rsidR="00BA6E52" w:rsidRPr="00A3556A" w:rsidRDefault="0039656F" w:rsidP="00941F17">
            <w:pPr>
              <w:snapToGrid w:val="0"/>
              <w:jc w:val="both"/>
              <w:rPr>
                <w:rFonts w:ascii="Times New Roman" w:hAnsi="Times New Roman" w:cs="Times New Roman"/>
                <w:b/>
                <w:bCs/>
                <w:lang w:eastAsia="en-US"/>
              </w:rPr>
            </w:pPr>
            <w:r>
              <w:rPr>
                <w:rFonts w:ascii="Times New Roman" w:hAnsi="Times New Roman" w:cs="Times New Roman"/>
                <w:b/>
                <w:spacing w:val="-2"/>
                <w:kern w:val="2"/>
              </w:rPr>
              <w:lastRenderedPageBreak/>
              <w:t>21</w:t>
            </w:r>
            <w:r w:rsidR="00AA45C3">
              <w:rPr>
                <w:rFonts w:ascii="Times New Roman" w:hAnsi="Times New Roman" w:cs="Times New Roman"/>
                <w:b/>
                <w:spacing w:val="-2"/>
                <w:kern w:val="2"/>
              </w:rPr>
              <w:t>.04</w:t>
            </w:r>
            <w:r w:rsidR="0039557B">
              <w:rPr>
                <w:rFonts w:ascii="Times New Roman" w:hAnsi="Times New Roman" w:cs="Times New Roman"/>
                <w:b/>
                <w:spacing w:val="-2"/>
                <w:kern w:val="2"/>
              </w:rPr>
              <w:t>.2025</w:t>
            </w:r>
            <w:r w:rsidR="00A3556A">
              <w:rPr>
                <w:rFonts w:ascii="Times New Roman" w:hAnsi="Times New Roman" w:cs="Times New Roman"/>
                <w:b/>
                <w:bCs/>
                <w:lang w:eastAsia="en-US"/>
              </w:rPr>
              <w:t xml:space="preserve"> </w:t>
            </w:r>
            <w:r w:rsidR="00EC17CB">
              <w:rPr>
                <w:rFonts w:ascii="Times New Roman" w:hAnsi="Times New Roman" w:cs="Times New Roman"/>
                <w:b/>
                <w:spacing w:val="-2"/>
                <w:kern w:val="2"/>
              </w:rPr>
              <w:t xml:space="preserve">года </w:t>
            </w:r>
            <w:r w:rsidR="00EC17CB">
              <w:rPr>
                <w:rFonts w:ascii="Times New Roman" w:hAnsi="Times New Roman" w:cs="Times New Roman"/>
                <w:b/>
                <w:kern w:val="2"/>
              </w:rPr>
              <w:t>в 14 часов 00 минут</w:t>
            </w:r>
          </w:p>
        </w:tc>
      </w:tr>
      <w:tr w:rsidR="00BA6E52">
        <w:tc>
          <w:tcPr>
            <w:tcW w:w="586" w:type="dxa"/>
            <w:tcBorders>
              <w:top w:val="single" w:sz="4" w:space="0" w:color="000000"/>
              <w:left w:val="single" w:sz="4" w:space="0" w:color="000000"/>
              <w:bottom w:val="single" w:sz="4" w:space="0" w:color="000000"/>
              <w:right w:val="nil"/>
            </w:tcBorders>
          </w:tcPr>
          <w:p w:rsidR="00BA6E52" w:rsidRDefault="00EC17CB">
            <w:pPr>
              <w:snapToGrid w:val="0"/>
              <w:spacing w:line="276" w:lineRule="auto"/>
              <w:jc w:val="center"/>
              <w:rPr>
                <w:rFonts w:ascii="Times New Roman" w:hAnsi="Times New Roman" w:cs="Times New Roman"/>
                <w:lang w:eastAsia="en-US"/>
              </w:rPr>
            </w:pPr>
            <w:r>
              <w:rPr>
                <w:rFonts w:ascii="Times New Roman" w:hAnsi="Times New Roman" w:cs="Times New Roman"/>
                <w:lang w:eastAsia="en-US"/>
              </w:rPr>
              <w:lastRenderedPageBreak/>
              <w:t>14</w:t>
            </w:r>
          </w:p>
        </w:tc>
        <w:tc>
          <w:tcPr>
            <w:tcW w:w="2764" w:type="dxa"/>
            <w:tcBorders>
              <w:top w:val="single" w:sz="4" w:space="0" w:color="000000"/>
              <w:left w:val="single" w:sz="4" w:space="0" w:color="000000"/>
              <w:bottom w:val="single" w:sz="4" w:space="0" w:color="000000"/>
              <w:right w:val="nil"/>
            </w:tcBorders>
          </w:tcPr>
          <w:p w:rsidR="00BA6E52" w:rsidRDefault="00EC17CB" w:rsidP="00941F17">
            <w:pPr>
              <w:snapToGrid w:val="0"/>
              <w:rPr>
                <w:rFonts w:ascii="Times New Roman" w:hAnsi="Times New Roman" w:cs="Times New Roman"/>
                <w:lang w:eastAsia="en-US"/>
              </w:rPr>
            </w:pPr>
            <w:r>
              <w:rPr>
                <w:rFonts w:ascii="Times New Roman" w:hAnsi="Times New Roman" w:cs="Times New Roman"/>
                <w:lang w:eastAsia="en-US"/>
              </w:rPr>
              <w:t>Язык конкурсной заявки</w:t>
            </w:r>
          </w:p>
        </w:tc>
        <w:tc>
          <w:tcPr>
            <w:tcW w:w="7035" w:type="dxa"/>
            <w:tcBorders>
              <w:top w:val="single" w:sz="4" w:space="0" w:color="000000"/>
              <w:left w:val="single" w:sz="4" w:space="0" w:color="000000"/>
              <w:bottom w:val="single" w:sz="4" w:space="0" w:color="000000"/>
              <w:right w:val="single" w:sz="4" w:space="0" w:color="000000"/>
            </w:tcBorders>
          </w:tcPr>
          <w:p w:rsidR="00BA6E52" w:rsidRDefault="00EC17CB" w:rsidP="00941F17">
            <w:pPr>
              <w:snapToGrid w:val="0"/>
              <w:jc w:val="both"/>
              <w:rPr>
                <w:rFonts w:ascii="Times New Roman" w:hAnsi="Times New Roman" w:cs="Times New Roman"/>
                <w:lang w:eastAsia="en-US"/>
              </w:rPr>
            </w:pPr>
            <w:r>
              <w:rPr>
                <w:rFonts w:ascii="Times New Roman" w:hAnsi="Times New Roman" w:cs="Times New Roman"/>
                <w:lang w:eastAsia="en-US"/>
              </w:rPr>
              <w:t>Русский</w:t>
            </w:r>
          </w:p>
        </w:tc>
      </w:tr>
      <w:tr w:rsidR="00BA6E52">
        <w:tc>
          <w:tcPr>
            <w:tcW w:w="586" w:type="dxa"/>
            <w:tcBorders>
              <w:top w:val="single" w:sz="4" w:space="0" w:color="000000"/>
              <w:left w:val="single" w:sz="4" w:space="0" w:color="000000"/>
              <w:bottom w:val="single" w:sz="4" w:space="0" w:color="000000"/>
              <w:right w:val="nil"/>
            </w:tcBorders>
          </w:tcPr>
          <w:p w:rsidR="00BA6E52" w:rsidRDefault="00EC17CB">
            <w:pPr>
              <w:snapToGrid w:val="0"/>
              <w:spacing w:line="276" w:lineRule="auto"/>
              <w:jc w:val="center"/>
              <w:rPr>
                <w:rFonts w:ascii="Times New Roman" w:hAnsi="Times New Roman" w:cs="Times New Roman"/>
                <w:lang w:eastAsia="en-US"/>
              </w:rPr>
            </w:pPr>
            <w:r>
              <w:rPr>
                <w:rFonts w:ascii="Times New Roman" w:hAnsi="Times New Roman" w:cs="Times New Roman"/>
                <w:lang w:eastAsia="en-US"/>
              </w:rPr>
              <w:t>15</w:t>
            </w:r>
          </w:p>
        </w:tc>
        <w:tc>
          <w:tcPr>
            <w:tcW w:w="2764" w:type="dxa"/>
            <w:tcBorders>
              <w:top w:val="single" w:sz="4" w:space="0" w:color="000000"/>
              <w:left w:val="single" w:sz="4" w:space="0" w:color="000000"/>
              <w:bottom w:val="single" w:sz="4" w:space="0" w:color="000000"/>
              <w:right w:val="nil"/>
            </w:tcBorders>
          </w:tcPr>
          <w:p w:rsidR="00BA6E52" w:rsidRDefault="00EC17CB" w:rsidP="00941F17">
            <w:pPr>
              <w:snapToGrid w:val="0"/>
              <w:rPr>
                <w:rFonts w:ascii="Times New Roman" w:hAnsi="Times New Roman" w:cs="Times New Roman"/>
                <w:lang w:eastAsia="en-US"/>
              </w:rPr>
            </w:pPr>
            <w:r>
              <w:rPr>
                <w:rFonts w:ascii="Times New Roman" w:hAnsi="Times New Roman" w:cs="Times New Roman"/>
                <w:lang w:eastAsia="en-US"/>
              </w:rPr>
              <w:t>Валюта конкурсной заявки</w:t>
            </w:r>
          </w:p>
        </w:tc>
        <w:tc>
          <w:tcPr>
            <w:tcW w:w="7035" w:type="dxa"/>
            <w:tcBorders>
              <w:top w:val="single" w:sz="4" w:space="0" w:color="000000"/>
              <w:left w:val="single" w:sz="4" w:space="0" w:color="000000"/>
              <w:bottom w:val="single" w:sz="4" w:space="0" w:color="000000"/>
              <w:right w:val="single" w:sz="4" w:space="0" w:color="000000"/>
            </w:tcBorders>
          </w:tcPr>
          <w:p w:rsidR="00BA6E52" w:rsidRDefault="00EC17CB" w:rsidP="00941F17">
            <w:pPr>
              <w:snapToGrid w:val="0"/>
              <w:jc w:val="both"/>
              <w:rPr>
                <w:rFonts w:ascii="Times New Roman" w:hAnsi="Times New Roman" w:cs="Times New Roman"/>
                <w:lang w:eastAsia="en-US"/>
              </w:rPr>
            </w:pPr>
            <w:r>
              <w:rPr>
                <w:rFonts w:ascii="Times New Roman" w:hAnsi="Times New Roman" w:cs="Times New Roman"/>
                <w:lang w:eastAsia="en-US"/>
              </w:rPr>
              <w:t>Российский рубль</w:t>
            </w:r>
          </w:p>
        </w:tc>
      </w:tr>
      <w:tr w:rsidR="00BA6E52">
        <w:tc>
          <w:tcPr>
            <w:tcW w:w="586" w:type="dxa"/>
            <w:tcBorders>
              <w:top w:val="single" w:sz="4" w:space="0" w:color="000000"/>
              <w:left w:val="single" w:sz="4" w:space="0" w:color="000000"/>
              <w:bottom w:val="single" w:sz="4" w:space="0" w:color="000000"/>
              <w:right w:val="nil"/>
            </w:tcBorders>
          </w:tcPr>
          <w:p w:rsidR="00BA6E52" w:rsidRDefault="00EC17CB">
            <w:pPr>
              <w:snapToGrid w:val="0"/>
              <w:spacing w:line="276" w:lineRule="auto"/>
              <w:jc w:val="center"/>
              <w:rPr>
                <w:rFonts w:ascii="Times New Roman" w:hAnsi="Times New Roman" w:cs="Times New Roman"/>
                <w:lang w:eastAsia="en-US"/>
              </w:rPr>
            </w:pPr>
            <w:r>
              <w:rPr>
                <w:rFonts w:ascii="Times New Roman" w:hAnsi="Times New Roman" w:cs="Times New Roman"/>
                <w:lang w:eastAsia="en-US"/>
              </w:rPr>
              <w:t>16</w:t>
            </w:r>
          </w:p>
        </w:tc>
        <w:tc>
          <w:tcPr>
            <w:tcW w:w="2764" w:type="dxa"/>
            <w:tcBorders>
              <w:top w:val="single" w:sz="4" w:space="0" w:color="000000"/>
              <w:left w:val="single" w:sz="4" w:space="0" w:color="000000"/>
              <w:bottom w:val="single" w:sz="4" w:space="0" w:color="000000"/>
              <w:right w:val="nil"/>
            </w:tcBorders>
          </w:tcPr>
          <w:p w:rsidR="00BA6E52" w:rsidRDefault="00EC17CB" w:rsidP="00941F17">
            <w:pPr>
              <w:snapToGrid w:val="0"/>
              <w:rPr>
                <w:rFonts w:ascii="Times New Roman" w:hAnsi="Times New Roman" w:cs="Times New Roman"/>
                <w:lang w:eastAsia="en-US"/>
              </w:rPr>
            </w:pPr>
            <w:r>
              <w:rPr>
                <w:rFonts w:ascii="Times New Roman" w:hAnsi="Times New Roman" w:cs="Times New Roman"/>
                <w:lang w:eastAsia="en-US"/>
              </w:rPr>
              <w:t>Акт о состоянии общего имущества собственников помещений в МКД</w:t>
            </w:r>
          </w:p>
        </w:tc>
        <w:tc>
          <w:tcPr>
            <w:tcW w:w="7035" w:type="dxa"/>
            <w:tcBorders>
              <w:top w:val="single" w:sz="4" w:space="0" w:color="000000"/>
              <w:left w:val="single" w:sz="4" w:space="0" w:color="000000"/>
              <w:bottom w:val="single" w:sz="4" w:space="0" w:color="000000"/>
              <w:right w:val="single" w:sz="4" w:space="0" w:color="000000"/>
            </w:tcBorders>
          </w:tcPr>
          <w:p w:rsidR="00BA6E52" w:rsidRDefault="00EC17CB" w:rsidP="00941F17">
            <w:pPr>
              <w:snapToGrid w:val="0"/>
              <w:jc w:val="both"/>
              <w:rPr>
                <w:rFonts w:ascii="Times New Roman" w:hAnsi="Times New Roman" w:cs="Times New Roman"/>
                <w:lang w:eastAsia="en-US"/>
              </w:rPr>
            </w:pPr>
            <w:r>
              <w:rPr>
                <w:rFonts w:ascii="Times New Roman" w:hAnsi="Times New Roman" w:cs="Times New Roman"/>
                <w:lang w:eastAsia="en-US"/>
              </w:rPr>
              <w:t>Приложение №3</w:t>
            </w:r>
          </w:p>
        </w:tc>
      </w:tr>
      <w:tr w:rsidR="00BA6E52">
        <w:tc>
          <w:tcPr>
            <w:tcW w:w="586" w:type="dxa"/>
            <w:tcBorders>
              <w:top w:val="single" w:sz="4" w:space="0" w:color="000000"/>
              <w:left w:val="single" w:sz="4" w:space="0" w:color="000000"/>
              <w:bottom w:val="single" w:sz="4" w:space="0" w:color="000000"/>
              <w:right w:val="nil"/>
            </w:tcBorders>
          </w:tcPr>
          <w:p w:rsidR="00BA6E52" w:rsidRDefault="00EC17CB">
            <w:pPr>
              <w:snapToGrid w:val="0"/>
              <w:spacing w:line="276" w:lineRule="auto"/>
              <w:jc w:val="center"/>
              <w:rPr>
                <w:rFonts w:ascii="Times New Roman" w:hAnsi="Times New Roman" w:cs="Times New Roman"/>
                <w:lang w:eastAsia="en-US"/>
              </w:rPr>
            </w:pPr>
            <w:r>
              <w:rPr>
                <w:rFonts w:ascii="Times New Roman" w:hAnsi="Times New Roman" w:cs="Times New Roman"/>
                <w:lang w:eastAsia="en-US"/>
              </w:rPr>
              <w:t>17</w:t>
            </w:r>
          </w:p>
        </w:tc>
        <w:tc>
          <w:tcPr>
            <w:tcW w:w="2764" w:type="dxa"/>
            <w:tcBorders>
              <w:top w:val="single" w:sz="4" w:space="0" w:color="000000"/>
              <w:left w:val="single" w:sz="4" w:space="0" w:color="000000"/>
              <w:bottom w:val="single" w:sz="4" w:space="0" w:color="000000"/>
              <w:right w:val="nil"/>
            </w:tcBorders>
          </w:tcPr>
          <w:p w:rsidR="00BA6E52" w:rsidRDefault="00EC17CB" w:rsidP="00941F17">
            <w:pPr>
              <w:snapToGrid w:val="0"/>
              <w:rPr>
                <w:rFonts w:ascii="Times New Roman" w:hAnsi="Times New Roman" w:cs="Times New Roman"/>
                <w:lang w:eastAsia="en-US"/>
              </w:rPr>
            </w:pPr>
            <w:r>
              <w:rPr>
                <w:rFonts w:ascii="Times New Roman" w:hAnsi="Times New Roman" w:cs="Times New Roman"/>
                <w:lang w:eastAsia="en-US"/>
              </w:rPr>
              <w:t>Реквизиты банковского счета для перечисления средств в качестве обеспечения заявки на участие в конкурсе</w:t>
            </w:r>
          </w:p>
        </w:tc>
        <w:tc>
          <w:tcPr>
            <w:tcW w:w="7035" w:type="dxa"/>
            <w:tcBorders>
              <w:top w:val="single" w:sz="4" w:space="0" w:color="000000"/>
              <w:left w:val="single" w:sz="4" w:space="0" w:color="000000"/>
              <w:bottom w:val="single" w:sz="4" w:space="0" w:color="000000"/>
              <w:right w:val="single" w:sz="4" w:space="0" w:color="000000"/>
            </w:tcBorders>
          </w:tcPr>
          <w:p w:rsidR="00AA45C3" w:rsidRDefault="00AA45C3" w:rsidP="00AA45C3">
            <w:pPr>
              <w:suppressAutoHyphens/>
              <w:spacing w:line="276" w:lineRule="auto"/>
              <w:jc w:val="both"/>
              <w:rPr>
                <w:rFonts w:ascii="Times New Roman" w:eastAsia="Calibri" w:hAnsi="Times New Roman" w:cs="Times New Roman"/>
                <w:color w:val="auto"/>
                <w:lang w:eastAsia="en-US"/>
              </w:rPr>
            </w:pPr>
            <w:r>
              <w:rPr>
                <w:rFonts w:ascii="Times New Roman" w:hAnsi="Times New Roman" w:cs="Times New Roman"/>
                <w:kern w:val="2"/>
              </w:rPr>
              <w:t xml:space="preserve">В качестве обеспечения заявки на участие в конкурсе претендент вносит средства на счет </w:t>
            </w:r>
            <w:r w:rsidRPr="00343B33">
              <w:rPr>
                <w:rFonts w:ascii="Times New Roman" w:eastAsia="Calibri" w:hAnsi="Times New Roman" w:cs="Times New Roman"/>
                <w:lang w:eastAsia="en-US"/>
              </w:rPr>
              <w:t xml:space="preserve">ИНН 6382050530  КПП 638201001 </w:t>
            </w:r>
            <w:r w:rsidRPr="00343B33">
              <w:rPr>
                <w:rFonts w:ascii="Times New Roman" w:hAnsi="Times New Roman" w:cs="Times New Roman"/>
                <w:color w:val="auto"/>
                <w:lang w:eastAsia="en-US"/>
              </w:rPr>
              <w:t xml:space="preserve">Получатель – Управление финансами Администрации муниципального района Ставропольский Самарской области </w:t>
            </w:r>
            <w:r w:rsidRPr="00343B33">
              <w:rPr>
                <w:rFonts w:ascii="Times New Roman" w:eastAsia="Calibri" w:hAnsi="Times New Roman" w:cs="Times New Roman"/>
                <w:color w:val="auto"/>
                <w:lang w:eastAsia="en-US"/>
              </w:rPr>
              <w:t>ИНН 9105004009  КПП 910501001, связанный банковский счет 40102810545370000036 БИК 013601205, Отделение Самара Банка России//УФК по Самарской  области, номер казначейского счета 03232643366400004200.</w:t>
            </w:r>
          </w:p>
          <w:p w:rsidR="00BA6E52" w:rsidRPr="00941F17" w:rsidRDefault="00BA6E52" w:rsidP="00941F17">
            <w:pPr>
              <w:suppressAutoHyphens/>
              <w:jc w:val="both"/>
              <w:rPr>
                <w:rFonts w:ascii="Times New Roman" w:eastAsia="Calibri" w:hAnsi="Times New Roman" w:cs="Times New Roman"/>
                <w:color w:val="auto"/>
                <w:lang w:eastAsia="en-US"/>
              </w:rPr>
            </w:pPr>
          </w:p>
        </w:tc>
      </w:tr>
      <w:tr w:rsidR="00BA6E52">
        <w:tc>
          <w:tcPr>
            <w:tcW w:w="586" w:type="dxa"/>
            <w:tcBorders>
              <w:top w:val="single" w:sz="4" w:space="0" w:color="000000"/>
              <w:left w:val="single" w:sz="4" w:space="0" w:color="000000"/>
              <w:bottom w:val="single" w:sz="4" w:space="0" w:color="000000"/>
              <w:right w:val="nil"/>
            </w:tcBorders>
          </w:tcPr>
          <w:p w:rsidR="00BA6E52" w:rsidRDefault="00EC17CB">
            <w:pPr>
              <w:snapToGrid w:val="0"/>
              <w:spacing w:line="276" w:lineRule="auto"/>
              <w:jc w:val="center"/>
              <w:rPr>
                <w:rFonts w:ascii="Times New Roman" w:hAnsi="Times New Roman" w:cs="Times New Roman"/>
                <w:lang w:eastAsia="en-US"/>
              </w:rPr>
            </w:pPr>
            <w:r>
              <w:rPr>
                <w:rFonts w:ascii="Times New Roman" w:hAnsi="Times New Roman" w:cs="Times New Roman"/>
                <w:lang w:eastAsia="en-US"/>
              </w:rPr>
              <w:t>18</w:t>
            </w:r>
          </w:p>
        </w:tc>
        <w:tc>
          <w:tcPr>
            <w:tcW w:w="2764" w:type="dxa"/>
            <w:tcBorders>
              <w:top w:val="single" w:sz="4" w:space="0" w:color="000000"/>
              <w:left w:val="single" w:sz="4" w:space="0" w:color="000000"/>
              <w:bottom w:val="single" w:sz="4" w:space="0" w:color="000000"/>
              <w:right w:val="nil"/>
            </w:tcBorders>
          </w:tcPr>
          <w:p w:rsidR="00BA6E52" w:rsidRDefault="00EC17CB" w:rsidP="00941F17">
            <w:pPr>
              <w:snapToGrid w:val="0"/>
              <w:rPr>
                <w:rFonts w:ascii="Times New Roman" w:hAnsi="Times New Roman" w:cs="Times New Roman"/>
                <w:lang w:eastAsia="en-US"/>
              </w:rPr>
            </w:pPr>
            <w:r>
              <w:rPr>
                <w:rFonts w:ascii="Times New Roman" w:hAnsi="Times New Roman" w:cs="Times New Roman"/>
                <w:lang w:eastAsia="en-US"/>
              </w:rPr>
              <w:t>Порядок проведения осмотров заинтересованными лицами и претендентами объекта конкурса и график проведения таких осмотров</w:t>
            </w:r>
          </w:p>
        </w:tc>
        <w:tc>
          <w:tcPr>
            <w:tcW w:w="7035" w:type="dxa"/>
            <w:tcBorders>
              <w:top w:val="single" w:sz="4" w:space="0" w:color="000000"/>
              <w:left w:val="single" w:sz="4" w:space="0" w:color="000000"/>
              <w:bottom w:val="single" w:sz="4" w:space="0" w:color="000000"/>
              <w:right w:val="single" w:sz="4" w:space="0" w:color="000000"/>
            </w:tcBorders>
          </w:tcPr>
          <w:p w:rsidR="00BA6E52" w:rsidRDefault="00EC17CB" w:rsidP="00941F17">
            <w:pPr>
              <w:snapToGrid w:val="0"/>
              <w:jc w:val="both"/>
              <w:rPr>
                <w:rFonts w:ascii="Times New Roman" w:hAnsi="Times New Roman" w:cs="Times New Roman"/>
                <w:lang w:eastAsia="en-US"/>
              </w:rPr>
            </w:pPr>
            <w:r>
              <w:rPr>
                <w:rFonts w:ascii="Times New Roman" w:hAnsi="Times New Roman" w:cs="Times New Roman"/>
                <w:lang w:eastAsia="en-US"/>
              </w:rPr>
              <w:t>Осмотр объекта конкурса производится по предварительной договорённости каждые 5 рабочих дней с даты опубликования извещения о проведении конкурса, но не позднее, чем за 2 рабочих дня до даты окончания подачи заявок на участие в конкурсе.</w:t>
            </w:r>
          </w:p>
          <w:p w:rsidR="00BA6E52" w:rsidRDefault="00EC17CB" w:rsidP="00941F17">
            <w:pPr>
              <w:jc w:val="both"/>
              <w:rPr>
                <w:rFonts w:ascii="Times New Roman" w:hAnsi="Times New Roman" w:cs="Times New Roman"/>
                <w:lang w:eastAsia="en-US"/>
              </w:rPr>
            </w:pPr>
            <w:r>
              <w:rPr>
                <w:rFonts w:ascii="Times New Roman" w:hAnsi="Times New Roman" w:cs="Times New Roman"/>
                <w:lang w:eastAsia="en-US"/>
              </w:rPr>
              <w:t>Место и время начала осмотра определяется по предварительной договорённ</w:t>
            </w:r>
            <w:r w:rsidR="0039557B">
              <w:rPr>
                <w:rFonts w:ascii="Times New Roman" w:hAnsi="Times New Roman" w:cs="Times New Roman"/>
                <w:lang w:eastAsia="en-US"/>
              </w:rPr>
              <w:t>ости, конт. тел.: +7(8482)230173</w:t>
            </w:r>
            <w:r>
              <w:rPr>
                <w:rFonts w:ascii="Times New Roman" w:hAnsi="Times New Roman" w:cs="Times New Roman"/>
                <w:lang w:eastAsia="en-US"/>
              </w:rPr>
              <w:t xml:space="preserve"> при отсутствии заинтересованных лиц и претендентов на участие в конкурсе, осмотр не проводится.</w:t>
            </w:r>
          </w:p>
        </w:tc>
      </w:tr>
      <w:tr w:rsidR="00BA6E52">
        <w:tc>
          <w:tcPr>
            <w:tcW w:w="586" w:type="dxa"/>
            <w:tcBorders>
              <w:top w:val="single" w:sz="4" w:space="0" w:color="000000"/>
              <w:left w:val="single" w:sz="4" w:space="0" w:color="000000"/>
              <w:bottom w:val="single" w:sz="4" w:space="0" w:color="000000"/>
              <w:right w:val="nil"/>
            </w:tcBorders>
          </w:tcPr>
          <w:p w:rsidR="00BA6E52" w:rsidRDefault="00EC17CB">
            <w:pPr>
              <w:snapToGrid w:val="0"/>
              <w:spacing w:line="276" w:lineRule="auto"/>
              <w:jc w:val="center"/>
              <w:rPr>
                <w:rFonts w:ascii="Times New Roman" w:hAnsi="Times New Roman" w:cs="Times New Roman"/>
                <w:lang w:eastAsia="en-US"/>
              </w:rPr>
            </w:pPr>
            <w:r>
              <w:rPr>
                <w:rFonts w:ascii="Times New Roman" w:hAnsi="Times New Roman" w:cs="Times New Roman"/>
                <w:lang w:eastAsia="en-US"/>
              </w:rPr>
              <w:t>19</w:t>
            </w:r>
          </w:p>
        </w:tc>
        <w:tc>
          <w:tcPr>
            <w:tcW w:w="2764" w:type="dxa"/>
            <w:tcBorders>
              <w:top w:val="single" w:sz="4" w:space="0" w:color="000000"/>
              <w:left w:val="single" w:sz="4" w:space="0" w:color="000000"/>
              <w:bottom w:val="single" w:sz="4" w:space="0" w:color="000000"/>
              <w:right w:val="nil"/>
            </w:tcBorders>
          </w:tcPr>
          <w:p w:rsidR="00BA6E52" w:rsidRDefault="00EC17CB" w:rsidP="00941F17">
            <w:pPr>
              <w:snapToGrid w:val="0"/>
              <w:rPr>
                <w:rFonts w:ascii="Times New Roman" w:hAnsi="Times New Roman" w:cs="Times New Roman"/>
                <w:lang w:eastAsia="en-US"/>
              </w:rPr>
            </w:pPr>
            <w:r>
              <w:rPr>
                <w:rFonts w:ascii="Times New Roman" w:hAnsi="Times New Roman" w:cs="Times New Roman"/>
                <w:lang w:eastAsia="en-US"/>
              </w:rPr>
              <w:t>Перечень обязательных работ и услуг по содержанию и ремонту общего имущества собственников помещений  в многоквартирных домах, являющегося объектом конкурса</w:t>
            </w:r>
          </w:p>
        </w:tc>
        <w:tc>
          <w:tcPr>
            <w:tcW w:w="7035" w:type="dxa"/>
            <w:tcBorders>
              <w:top w:val="single" w:sz="4" w:space="0" w:color="000000"/>
              <w:left w:val="single" w:sz="4" w:space="0" w:color="000000"/>
              <w:bottom w:val="single" w:sz="4" w:space="0" w:color="000000"/>
              <w:right w:val="single" w:sz="4" w:space="0" w:color="000000"/>
            </w:tcBorders>
          </w:tcPr>
          <w:p w:rsidR="00BA6E52" w:rsidRDefault="00EC17CB" w:rsidP="00941F17">
            <w:pPr>
              <w:snapToGrid w:val="0"/>
              <w:jc w:val="both"/>
              <w:rPr>
                <w:rFonts w:ascii="Times New Roman" w:hAnsi="Times New Roman" w:cs="Times New Roman"/>
                <w:lang w:eastAsia="en-US"/>
              </w:rPr>
            </w:pPr>
            <w:r>
              <w:rPr>
                <w:rFonts w:ascii="Times New Roman" w:hAnsi="Times New Roman" w:cs="Times New Roman"/>
                <w:lang w:eastAsia="en-US"/>
              </w:rPr>
              <w:t>Приложение №</w:t>
            </w:r>
            <w:r>
              <w:rPr>
                <w:rFonts w:ascii="Times New Roman" w:hAnsi="Times New Roman" w:cs="Times New Roman"/>
                <w:lang w:val="en-US" w:eastAsia="en-US"/>
              </w:rPr>
              <w:t>4</w:t>
            </w:r>
          </w:p>
        </w:tc>
      </w:tr>
      <w:tr w:rsidR="00BA6E52">
        <w:tc>
          <w:tcPr>
            <w:tcW w:w="586" w:type="dxa"/>
            <w:tcBorders>
              <w:top w:val="nil"/>
              <w:left w:val="single" w:sz="4" w:space="0" w:color="000000"/>
              <w:bottom w:val="single" w:sz="4" w:space="0" w:color="000000"/>
              <w:right w:val="nil"/>
            </w:tcBorders>
          </w:tcPr>
          <w:p w:rsidR="00BA6E52" w:rsidRDefault="00EC17CB">
            <w:pPr>
              <w:snapToGrid w:val="0"/>
              <w:spacing w:line="276" w:lineRule="auto"/>
              <w:jc w:val="center"/>
              <w:rPr>
                <w:rFonts w:ascii="Times New Roman" w:hAnsi="Times New Roman" w:cs="Times New Roman"/>
                <w:lang w:eastAsia="en-US"/>
              </w:rPr>
            </w:pPr>
            <w:r>
              <w:rPr>
                <w:rFonts w:ascii="Times New Roman" w:hAnsi="Times New Roman" w:cs="Times New Roman"/>
                <w:lang w:eastAsia="en-US"/>
              </w:rPr>
              <w:t>20</w:t>
            </w:r>
          </w:p>
        </w:tc>
        <w:tc>
          <w:tcPr>
            <w:tcW w:w="2764" w:type="dxa"/>
            <w:tcBorders>
              <w:top w:val="nil"/>
              <w:left w:val="single" w:sz="4" w:space="0" w:color="000000"/>
              <w:bottom w:val="single" w:sz="4" w:space="0" w:color="000000"/>
              <w:right w:val="nil"/>
            </w:tcBorders>
          </w:tcPr>
          <w:p w:rsidR="00BA6E52" w:rsidRDefault="00EC17CB" w:rsidP="00941F17">
            <w:pPr>
              <w:snapToGrid w:val="0"/>
              <w:rPr>
                <w:rFonts w:ascii="Times New Roman" w:hAnsi="Times New Roman" w:cs="Times New Roman"/>
                <w:lang w:eastAsia="en-US"/>
              </w:rPr>
            </w:pPr>
            <w:r>
              <w:rPr>
                <w:rFonts w:ascii="Times New Roman" w:hAnsi="Times New Roman" w:cs="Times New Roman"/>
                <w:lang w:eastAsia="en-US"/>
              </w:rPr>
              <w:t>Перечень дополнительных работ и услуг по содержанию и ремонту общего имущества собственников помещений  в многоквартирных домах, являющегося объектом конкурса</w:t>
            </w:r>
          </w:p>
        </w:tc>
        <w:tc>
          <w:tcPr>
            <w:tcW w:w="7035" w:type="dxa"/>
            <w:tcBorders>
              <w:top w:val="nil"/>
              <w:left w:val="single" w:sz="4" w:space="0" w:color="000000"/>
              <w:bottom w:val="single" w:sz="4" w:space="0" w:color="000000"/>
              <w:right w:val="single" w:sz="4" w:space="0" w:color="000000"/>
            </w:tcBorders>
          </w:tcPr>
          <w:p w:rsidR="00BA6E52" w:rsidRDefault="00BA6E52" w:rsidP="00941F17">
            <w:pPr>
              <w:snapToGrid w:val="0"/>
              <w:jc w:val="both"/>
              <w:rPr>
                <w:rFonts w:ascii="Times New Roman" w:hAnsi="Times New Roman" w:cs="Times New Roman"/>
                <w:lang w:eastAsia="en-US"/>
              </w:rPr>
            </w:pPr>
          </w:p>
        </w:tc>
      </w:tr>
      <w:tr w:rsidR="00BA6E52">
        <w:tc>
          <w:tcPr>
            <w:tcW w:w="586" w:type="dxa"/>
            <w:tcBorders>
              <w:top w:val="single" w:sz="4" w:space="0" w:color="000000"/>
              <w:left w:val="single" w:sz="4" w:space="0" w:color="000000"/>
              <w:bottom w:val="single" w:sz="4" w:space="0" w:color="000000"/>
              <w:right w:val="nil"/>
            </w:tcBorders>
          </w:tcPr>
          <w:p w:rsidR="00BA6E52" w:rsidRDefault="00EC17CB">
            <w:pPr>
              <w:snapToGrid w:val="0"/>
              <w:spacing w:line="276" w:lineRule="auto"/>
              <w:jc w:val="center"/>
              <w:rPr>
                <w:rFonts w:ascii="Times New Roman" w:hAnsi="Times New Roman" w:cs="Times New Roman"/>
                <w:lang w:eastAsia="en-US"/>
              </w:rPr>
            </w:pPr>
            <w:r>
              <w:rPr>
                <w:rFonts w:ascii="Times New Roman" w:hAnsi="Times New Roman" w:cs="Times New Roman"/>
                <w:lang w:eastAsia="en-US"/>
              </w:rPr>
              <w:t>21</w:t>
            </w:r>
          </w:p>
        </w:tc>
        <w:tc>
          <w:tcPr>
            <w:tcW w:w="2764" w:type="dxa"/>
            <w:tcBorders>
              <w:top w:val="single" w:sz="4" w:space="0" w:color="000000"/>
              <w:left w:val="single" w:sz="4" w:space="0" w:color="000000"/>
              <w:bottom w:val="single" w:sz="4" w:space="0" w:color="000000"/>
              <w:right w:val="nil"/>
            </w:tcBorders>
          </w:tcPr>
          <w:p w:rsidR="00BA6E52" w:rsidRDefault="00EC17CB" w:rsidP="00941F17">
            <w:pPr>
              <w:snapToGrid w:val="0"/>
              <w:rPr>
                <w:rFonts w:ascii="Times New Roman" w:hAnsi="Times New Roman" w:cs="Times New Roman"/>
                <w:lang w:eastAsia="en-US"/>
              </w:rPr>
            </w:pPr>
            <w:r>
              <w:rPr>
                <w:rFonts w:ascii="Times New Roman" w:hAnsi="Times New Roman" w:cs="Times New Roman"/>
                <w:lang w:eastAsia="en-US"/>
              </w:rPr>
              <w:t>Срок внесения собственниками помещений в многоквартирных домах платы за содержание и ремонт жилого помещения и коммунальные услуги</w:t>
            </w:r>
          </w:p>
        </w:tc>
        <w:tc>
          <w:tcPr>
            <w:tcW w:w="7035" w:type="dxa"/>
            <w:tcBorders>
              <w:top w:val="single" w:sz="4" w:space="0" w:color="000000"/>
              <w:left w:val="single" w:sz="4" w:space="0" w:color="000000"/>
              <w:bottom w:val="single" w:sz="4" w:space="0" w:color="000000"/>
              <w:right w:val="single" w:sz="4" w:space="0" w:color="000000"/>
            </w:tcBorders>
          </w:tcPr>
          <w:p w:rsidR="00BA6E52" w:rsidRDefault="00EC17CB" w:rsidP="00941F17">
            <w:pPr>
              <w:pStyle w:val="ConsPlusNormal"/>
              <w:widowControl/>
              <w:snapToGrid w:val="0"/>
              <w:jc w:val="both"/>
              <w:rPr>
                <w:rFonts w:ascii="Times New Roman" w:hAnsi="Times New Roman" w:cs="Times New Roman"/>
                <w:sz w:val="24"/>
                <w:szCs w:val="24"/>
              </w:rPr>
            </w:pPr>
            <w:r>
              <w:rPr>
                <w:rFonts w:ascii="Times New Roman" w:hAnsi="Times New Roman" w:cs="Times New Roman"/>
                <w:sz w:val="24"/>
                <w:szCs w:val="24"/>
              </w:rPr>
              <w:t>Плата за содержание и ремонт жилого помещения и коммунальные услуги вносится ежемесячно до 10 числа месяца, следующего за расчётным месяцем. Плата за содержание и ремонт жилого помещения и коммунальные услуги вносится на основании платёжных документов, представленных не позднее 1 числа месяца, следующего за расчётным  месяцем.</w:t>
            </w:r>
          </w:p>
        </w:tc>
      </w:tr>
      <w:tr w:rsidR="00BA6E52">
        <w:tc>
          <w:tcPr>
            <w:tcW w:w="586" w:type="dxa"/>
            <w:tcBorders>
              <w:top w:val="single" w:sz="4" w:space="0" w:color="000000"/>
              <w:left w:val="single" w:sz="4" w:space="0" w:color="000000"/>
              <w:bottom w:val="single" w:sz="4" w:space="0" w:color="000000"/>
              <w:right w:val="nil"/>
            </w:tcBorders>
          </w:tcPr>
          <w:p w:rsidR="00BA6E52" w:rsidRDefault="00EC17CB">
            <w:pPr>
              <w:snapToGrid w:val="0"/>
              <w:spacing w:line="276" w:lineRule="auto"/>
              <w:jc w:val="center"/>
              <w:rPr>
                <w:rFonts w:ascii="Times New Roman" w:hAnsi="Times New Roman" w:cs="Times New Roman"/>
                <w:lang w:eastAsia="en-US"/>
              </w:rPr>
            </w:pPr>
            <w:r>
              <w:rPr>
                <w:rFonts w:ascii="Times New Roman" w:hAnsi="Times New Roman" w:cs="Times New Roman"/>
                <w:lang w:eastAsia="en-US"/>
              </w:rPr>
              <w:t>22</w:t>
            </w:r>
          </w:p>
        </w:tc>
        <w:tc>
          <w:tcPr>
            <w:tcW w:w="2764" w:type="dxa"/>
            <w:tcBorders>
              <w:top w:val="single" w:sz="4" w:space="0" w:color="000000"/>
              <w:left w:val="single" w:sz="4" w:space="0" w:color="000000"/>
              <w:bottom w:val="single" w:sz="4" w:space="0" w:color="000000"/>
              <w:right w:val="nil"/>
            </w:tcBorders>
          </w:tcPr>
          <w:p w:rsidR="00BA6E52" w:rsidRDefault="00EC17CB" w:rsidP="00941F17">
            <w:pPr>
              <w:snapToGrid w:val="0"/>
              <w:rPr>
                <w:rFonts w:ascii="Times New Roman" w:hAnsi="Times New Roman" w:cs="Times New Roman"/>
                <w:lang w:eastAsia="en-US"/>
              </w:rPr>
            </w:pPr>
            <w:r>
              <w:rPr>
                <w:rFonts w:ascii="Times New Roman" w:hAnsi="Times New Roman" w:cs="Times New Roman"/>
                <w:lang w:eastAsia="en-US"/>
              </w:rPr>
              <w:t>Требования к участникам конкурса</w:t>
            </w:r>
          </w:p>
        </w:tc>
        <w:tc>
          <w:tcPr>
            <w:tcW w:w="7035" w:type="dxa"/>
            <w:tcBorders>
              <w:top w:val="single" w:sz="4" w:space="0" w:color="000000"/>
              <w:left w:val="single" w:sz="4" w:space="0" w:color="000000"/>
              <w:bottom w:val="single" w:sz="4" w:space="0" w:color="000000"/>
              <w:right w:val="single" w:sz="4" w:space="0" w:color="000000"/>
            </w:tcBorders>
          </w:tcPr>
          <w:p w:rsidR="00BA6E52" w:rsidRDefault="00EC17CB" w:rsidP="00941F17">
            <w:pPr>
              <w:snapToGrid w:val="0"/>
              <w:jc w:val="both"/>
              <w:rPr>
                <w:rFonts w:ascii="Times New Roman" w:eastAsia="Arial" w:hAnsi="Times New Roman" w:cs="Times New Roman"/>
                <w:lang w:eastAsia="en-US"/>
              </w:rPr>
            </w:pPr>
            <w:r>
              <w:rPr>
                <w:rFonts w:ascii="Times New Roman" w:hAnsi="Times New Roman" w:cs="Times New Roman"/>
                <w:lang w:eastAsia="en-US"/>
              </w:rPr>
              <w:t xml:space="preserve">1. </w:t>
            </w:r>
            <w:r>
              <w:rPr>
                <w:rFonts w:ascii="Times New Roman" w:eastAsia="Arial" w:hAnsi="Times New Roman" w:cs="Times New Roman"/>
                <w:lang w:eastAsia="en-US"/>
              </w:rPr>
              <w:t xml:space="preserve">соответствие претендентов установленным федеральными законами требованиям к лицам, осуществляющим выполнение работ, оказание услуг, предусмотренных договором управления </w:t>
            </w:r>
            <w:r>
              <w:rPr>
                <w:rFonts w:ascii="Times New Roman" w:eastAsia="Arial" w:hAnsi="Times New Roman" w:cs="Times New Roman"/>
                <w:lang w:eastAsia="en-US"/>
              </w:rPr>
              <w:lastRenderedPageBreak/>
              <w:t>многоквартирными домами;</w:t>
            </w:r>
          </w:p>
          <w:p w:rsidR="00BA6E52" w:rsidRDefault="00EC17CB" w:rsidP="00941F17">
            <w:pPr>
              <w:jc w:val="both"/>
              <w:rPr>
                <w:rFonts w:ascii="Times New Roman" w:eastAsia="Arial" w:hAnsi="Times New Roman" w:cs="Times New Roman"/>
                <w:lang w:eastAsia="en-US"/>
              </w:rPr>
            </w:pPr>
            <w:r>
              <w:rPr>
                <w:rFonts w:ascii="Times New Roman" w:eastAsia="Arial" w:hAnsi="Times New Roman" w:cs="Times New Roman"/>
                <w:lang w:eastAsia="en-US"/>
              </w:rPr>
              <w:t>2. в отношении претендента не проводится процедура банкротства либо в отношении претендента - юридического лица не проводится процедура ликвидации;</w:t>
            </w:r>
          </w:p>
          <w:p w:rsidR="00BA6E52" w:rsidRDefault="00EC17CB" w:rsidP="00941F17">
            <w:pPr>
              <w:jc w:val="both"/>
              <w:rPr>
                <w:rFonts w:ascii="Times New Roman" w:eastAsia="Arial" w:hAnsi="Times New Roman" w:cs="Times New Roman"/>
                <w:lang w:eastAsia="en-US"/>
              </w:rPr>
            </w:pPr>
            <w:r>
              <w:rPr>
                <w:rFonts w:ascii="Times New Roman" w:eastAsia="Arial" w:hAnsi="Times New Roman" w:cs="Times New Roman"/>
                <w:lang w:eastAsia="en-US"/>
              </w:rPr>
              <w:t>3. деятельность претендента не приостановлена в порядке, предусмотренном Кодексом Российской Федерации об административных правонарушениях;</w:t>
            </w:r>
          </w:p>
          <w:p w:rsidR="00BA6E52" w:rsidRDefault="00EC17CB" w:rsidP="00941F17">
            <w:pPr>
              <w:jc w:val="both"/>
              <w:rPr>
                <w:rFonts w:ascii="Times New Roman" w:hAnsi="Times New Roman" w:cs="Times New Roman"/>
                <w:lang w:eastAsia="en-US"/>
              </w:rPr>
            </w:pPr>
            <w:r>
              <w:rPr>
                <w:rFonts w:ascii="Times New Roman" w:eastAsia="Arial" w:hAnsi="Times New Roman" w:cs="Times New Roman"/>
                <w:lang w:eastAsia="en-US"/>
              </w:rPr>
              <w:t>4. отсутствие у претендента</w:t>
            </w:r>
            <w:r>
              <w:rPr>
                <w:rFonts w:ascii="Times New Roman" w:hAnsi="Times New Roman" w:cs="Times New Roman"/>
                <w:lang w:eastAsia="en-US"/>
              </w:rPr>
              <w:t xml:space="preserve"> задолженности по налогам, сборам и иным обязательным платежам в бюджеты любого уровня или государственные внебюджетные фонды за последний завершенный отчётный период в размере свыше 25 процентов балансовой стоимости активов претендента по данным бухгалтерской отчётности за последний завершенный отчётный период. Претендент считается соответствующим установленному требованию, если он обжаловал наличие указанной задолженности в соответствии с законодательством Российской Федерации и решение по такой жалобе не вступило в силу;</w:t>
            </w:r>
          </w:p>
          <w:p w:rsidR="00BA6E52" w:rsidRDefault="00EC17CB" w:rsidP="00941F17">
            <w:pPr>
              <w:jc w:val="both"/>
              <w:rPr>
                <w:rFonts w:ascii="Times New Roman" w:hAnsi="Times New Roman" w:cs="Times New Roman"/>
                <w:lang w:eastAsia="en-US"/>
              </w:rPr>
            </w:pPr>
            <w:r>
              <w:rPr>
                <w:rFonts w:ascii="Times New Roman" w:hAnsi="Times New Roman" w:cs="Times New Roman"/>
                <w:lang w:eastAsia="en-US"/>
              </w:rPr>
              <w:t>5. отсутствие у претендента кредиторской задолженности за последний завершенный отчётный период в размере свыше 70 процентов балансовой стоимости активов претендента по данным бухгалтерской отчётности за последний завершенный отчётный период;</w:t>
            </w:r>
          </w:p>
          <w:p w:rsidR="00BA6E52" w:rsidRDefault="00EC17CB" w:rsidP="00941F17">
            <w:pPr>
              <w:jc w:val="both"/>
              <w:rPr>
                <w:rFonts w:ascii="Times New Roman" w:hAnsi="Times New Roman" w:cs="Times New Roman"/>
                <w:lang w:eastAsia="en-US"/>
              </w:rPr>
            </w:pPr>
            <w:r>
              <w:rPr>
                <w:rFonts w:ascii="Times New Roman" w:hAnsi="Times New Roman" w:cs="Times New Roman"/>
                <w:lang w:eastAsia="en-US"/>
              </w:rPr>
              <w:t>6. внесение претендентом на счёт, указанный в конкурсной документации, средств в качестве обеспечения заявки на участие в конкурсе. При этом претендент считается соответствующим данному требованию, если непосредственно перед началом процедуры вскрытия конвертов с заявками на участие в конкурсе средства поступили на счёт, указанный в конкурсной документации.</w:t>
            </w:r>
          </w:p>
        </w:tc>
      </w:tr>
      <w:tr w:rsidR="00BA6E52">
        <w:tc>
          <w:tcPr>
            <w:tcW w:w="586" w:type="dxa"/>
            <w:tcBorders>
              <w:top w:val="single" w:sz="4" w:space="0" w:color="000000"/>
              <w:left w:val="single" w:sz="4" w:space="0" w:color="000000"/>
              <w:bottom w:val="single" w:sz="4" w:space="0" w:color="000000"/>
              <w:right w:val="nil"/>
            </w:tcBorders>
          </w:tcPr>
          <w:p w:rsidR="00BA6E52" w:rsidRDefault="00EC17CB">
            <w:pPr>
              <w:snapToGrid w:val="0"/>
              <w:spacing w:line="276" w:lineRule="auto"/>
              <w:jc w:val="center"/>
              <w:rPr>
                <w:rFonts w:ascii="Times New Roman" w:hAnsi="Times New Roman" w:cs="Times New Roman"/>
                <w:lang w:eastAsia="en-US"/>
              </w:rPr>
            </w:pPr>
            <w:r>
              <w:rPr>
                <w:rFonts w:ascii="Times New Roman" w:hAnsi="Times New Roman" w:cs="Times New Roman"/>
                <w:lang w:eastAsia="en-US"/>
              </w:rPr>
              <w:lastRenderedPageBreak/>
              <w:t>23</w:t>
            </w:r>
          </w:p>
        </w:tc>
        <w:tc>
          <w:tcPr>
            <w:tcW w:w="2764" w:type="dxa"/>
            <w:tcBorders>
              <w:top w:val="single" w:sz="4" w:space="0" w:color="000000"/>
              <w:left w:val="single" w:sz="4" w:space="0" w:color="000000"/>
              <w:bottom w:val="single" w:sz="4" w:space="0" w:color="000000"/>
              <w:right w:val="nil"/>
            </w:tcBorders>
          </w:tcPr>
          <w:p w:rsidR="00BA6E52" w:rsidRDefault="00EC17CB" w:rsidP="00941F17">
            <w:pPr>
              <w:snapToGrid w:val="0"/>
              <w:rPr>
                <w:rFonts w:ascii="Times New Roman" w:hAnsi="Times New Roman" w:cs="Times New Roman"/>
                <w:lang w:eastAsia="en-US"/>
              </w:rPr>
            </w:pPr>
            <w:r>
              <w:rPr>
                <w:rFonts w:ascii="Times New Roman" w:hAnsi="Times New Roman" w:cs="Times New Roman"/>
                <w:lang w:eastAsia="en-US"/>
              </w:rPr>
              <w:t xml:space="preserve">Срок, в течение которого победитель конкурса должен подписать договоры управления многоквартирными домами </w:t>
            </w:r>
          </w:p>
        </w:tc>
        <w:tc>
          <w:tcPr>
            <w:tcW w:w="7035" w:type="dxa"/>
            <w:tcBorders>
              <w:top w:val="single" w:sz="4" w:space="0" w:color="000000"/>
              <w:left w:val="single" w:sz="4" w:space="0" w:color="000000"/>
              <w:bottom w:val="single" w:sz="4" w:space="0" w:color="000000"/>
              <w:right w:val="single" w:sz="4" w:space="0" w:color="000000"/>
            </w:tcBorders>
          </w:tcPr>
          <w:p w:rsidR="00BA6E52" w:rsidRDefault="00EC17CB" w:rsidP="00941F17">
            <w:pPr>
              <w:snapToGrid w:val="0"/>
              <w:jc w:val="both"/>
              <w:rPr>
                <w:rFonts w:ascii="Times New Roman" w:hAnsi="Times New Roman" w:cs="Times New Roman"/>
                <w:b/>
                <w:bCs/>
                <w:lang w:eastAsia="en-US"/>
              </w:rPr>
            </w:pPr>
            <w:r>
              <w:rPr>
                <w:rFonts w:ascii="Times New Roman" w:hAnsi="Times New Roman" w:cs="Times New Roman"/>
                <w:lang w:eastAsia="en-US"/>
              </w:rPr>
              <w:t>Победитель конкурса в течение 10 рабочих дней с даты утверждения протокола конкурса  представляет организатору конкурса подписанный им проект договора управления многоквартирными домами.</w:t>
            </w:r>
          </w:p>
          <w:p w:rsidR="00BA6E52" w:rsidRDefault="00EC17CB" w:rsidP="00941F17">
            <w:pPr>
              <w:snapToGrid w:val="0"/>
              <w:jc w:val="both"/>
              <w:rPr>
                <w:rFonts w:ascii="Times New Roman" w:hAnsi="Times New Roman" w:cs="Times New Roman"/>
                <w:lang w:eastAsia="en-US"/>
              </w:rPr>
            </w:pPr>
            <w:r>
              <w:rPr>
                <w:rFonts w:ascii="Times New Roman" w:hAnsi="Times New Roman" w:cs="Times New Roman"/>
                <w:bCs/>
                <w:lang w:eastAsia="en-US"/>
              </w:rPr>
              <w:t xml:space="preserve">Победитель конкурса в течение 20 рабочих дней с даты утверждения протокола конкурса </w:t>
            </w:r>
            <w:r>
              <w:rPr>
                <w:rFonts w:ascii="Times New Roman" w:hAnsi="Times New Roman" w:cs="Times New Roman"/>
                <w:lang w:eastAsia="en-US"/>
              </w:rPr>
              <w:t>направляет подписанные им проекты договоров управления многоквартирными домами собственникам помещений в многоквартирных домах для подписания указанных договоров в порядке, установленном статьёй 445 Гражданского кодекса Российской Федерации.</w:t>
            </w:r>
          </w:p>
        </w:tc>
      </w:tr>
      <w:tr w:rsidR="00BA6E52">
        <w:tc>
          <w:tcPr>
            <w:tcW w:w="586" w:type="dxa"/>
            <w:tcBorders>
              <w:top w:val="single" w:sz="4" w:space="0" w:color="000000"/>
              <w:left w:val="single" w:sz="4" w:space="0" w:color="000000"/>
              <w:bottom w:val="single" w:sz="4" w:space="0" w:color="000000"/>
              <w:right w:val="nil"/>
            </w:tcBorders>
          </w:tcPr>
          <w:p w:rsidR="00BA6E52" w:rsidRDefault="00EC17CB">
            <w:pPr>
              <w:snapToGrid w:val="0"/>
              <w:spacing w:line="276" w:lineRule="auto"/>
              <w:jc w:val="center"/>
              <w:rPr>
                <w:rFonts w:ascii="Times New Roman" w:hAnsi="Times New Roman" w:cs="Times New Roman"/>
                <w:lang w:eastAsia="en-US"/>
              </w:rPr>
            </w:pPr>
            <w:r>
              <w:rPr>
                <w:rFonts w:ascii="Times New Roman" w:hAnsi="Times New Roman" w:cs="Times New Roman"/>
                <w:lang w:eastAsia="en-US"/>
              </w:rPr>
              <w:t>24</w:t>
            </w:r>
          </w:p>
        </w:tc>
        <w:tc>
          <w:tcPr>
            <w:tcW w:w="2764" w:type="dxa"/>
            <w:tcBorders>
              <w:top w:val="single" w:sz="4" w:space="0" w:color="000000"/>
              <w:left w:val="single" w:sz="4" w:space="0" w:color="000000"/>
              <w:bottom w:val="single" w:sz="4" w:space="0" w:color="000000"/>
              <w:right w:val="nil"/>
            </w:tcBorders>
          </w:tcPr>
          <w:p w:rsidR="00BA6E52" w:rsidRDefault="00EC17CB" w:rsidP="00941F17">
            <w:pPr>
              <w:snapToGrid w:val="0"/>
              <w:rPr>
                <w:rFonts w:ascii="Times New Roman" w:hAnsi="Times New Roman" w:cs="Times New Roman"/>
                <w:lang w:eastAsia="en-US"/>
              </w:rPr>
            </w:pPr>
            <w:r>
              <w:rPr>
                <w:rFonts w:ascii="Times New Roman" w:hAnsi="Times New Roman" w:cs="Times New Roman"/>
                <w:lang w:eastAsia="en-US"/>
              </w:rPr>
              <w:t>Порядок изменения обязательств сторон по договору управления многоквартирными домами</w:t>
            </w:r>
          </w:p>
        </w:tc>
        <w:tc>
          <w:tcPr>
            <w:tcW w:w="7035" w:type="dxa"/>
            <w:tcBorders>
              <w:top w:val="single" w:sz="4" w:space="0" w:color="000000"/>
              <w:left w:val="single" w:sz="4" w:space="0" w:color="000000"/>
              <w:bottom w:val="single" w:sz="4" w:space="0" w:color="000000"/>
              <w:right w:val="single" w:sz="4" w:space="0" w:color="000000"/>
            </w:tcBorders>
          </w:tcPr>
          <w:p w:rsidR="00BA6E52" w:rsidRDefault="00EC17CB" w:rsidP="00941F17">
            <w:pPr>
              <w:snapToGrid w:val="0"/>
              <w:jc w:val="both"/>
              <w:rPr>
                <w:rFonts w:ascii="Times New Roman" w:hAnsi="Times New Roman" w:cs="Times New Roman"/>
                <w:lang w:eastAsia="en-US"/>
              </w:rPr>
            </w:pPr>
            <w:r>
              <w:rPr>
                <w:rFonts w:ascii="Times New Roman" w:hAnsi="Times New Roman" w:cs="Times New Roman"/>
                <w:lang w:eastAsia="en-US"/>
              </w:rPr>
              <w:t>Обязательства по договору управления многоквартирными домами могут быть изменены только в случае наступления обстоятельств непреодолимой силы либо на основании решения общего собрания собственников помещений в многоквартирных домах. При наступлении обстоятельств непреодолимой силы управляющая организация осуществляет указанные в договоре управления многоквартирными домами работы и услуги по содержанию и ремонту общего имущества собственников помещений в многоквартирных домах, выполнение и оказание которых возможно в сложившихся условиях, и предъявляет собственникам помещений в многоквартирными домами счета по оплате таких выполненных работ и оказанных услуг. При этом размер платы за содержание и ремонт жилого помещения, предусмотренный договором управления многоквартирными домами, должен быть изменён пропорционально объёмам и количеству фактически выполненных работ и оказанных услуг.</w:t>
            </w:r>
          </w:p>
        </w:tc>
      </w:tr>
      <w:tr w:rsidR="00BA6E52">
        <w:tc>
          <w:tcPr>
            <w:tcW w:w="586" w:type="dxa"/>
            <w:tcBorders>
              <w:top w:val="single" w:sz="4" w:space="0" w:color="000000"/>
              <w:left w:val="single" w:sz="4" w:space="0" w:color="000000"/>
              <w:bottom w:val="single" w:sz="4" w:space="0" w:color="000000"/>
              <w:right w:val="nil"/>
            </w:tcBorders>
          </w:tcPr>
          <w:p w:rsidR="00BA6E52" w:rsidRDefault="00EC17CB">
            <w:pPr>
              <w:snapToGrid w:val="0"/>
              <w:spacing w:line="276" w:lineRule="auto"/>
              <w:jc w:val="center"/>
              <w:rPr>
                <w:rFonts w:ascii="Times New Roman" w:hAnsi="Times New Roman" w:cs="Times New Roman"/>
                <w:lang w:eastAsia="en-US"/>
              </w:rPr>
            </w:pPr>
            <w:r>
              <w:rPr>
                <w:rFonts w:ascii="Times New Roman" w:hAnsi="Times New Roman" w:cs="Times New Roman"/>
                <w:lang w:eastAsia="en-US"/>
              </w:rPr>
              <w:t>25</w:t>
            </w:r>
          </w:p>
        </w:tc>
        <w:tc>
          <w:tcPr>
            <w:tcW w:w="2764" w:type="dxa"/>
            <w:tcBorders>
              <w:top w:val="single" w:sz="4" w:space="0" w:color="000000"/>
              <w:left w:val="single" w:sz="4" w:space="0" w:color="000000"/>
              <w:bottom w:val="single" w:sz="4" w:space="0" w:color="000000"/>
              <w:right w:val="nil"/>
            </w:tcBorders>
          </w:tcPr>
          <w:p w:rsidR="00BA6E52" w:rsidRDefault="00EC17CB" w:rsidP="00941F17">
            <w:pPr>
              <w:snapToGrid w:val="0"/>
              <w:rPr>
                <w:rFonts w:ascii="Times New Roman" w:hAnsi="Times New Roman" w:cs="Times New Roman"/>
                <w:lang w:eastAsia="en-US"/>
              </w:rPr>
            </w:pPr>
            <w:r>
              <w:rPr>
                <w:rFonts w:ascii="Times New Roman" w:hAnsi="Times New Roman" w:cs="Times New Roman"/>
                <w:lang w:eastAsia="en-US"/>
              </w:rPr>
              <w:t xml:space="preserve">Срок начала выполнения управляющей </w:t>
            </w:r>
            <w:r>
              <w:rPr>
                <w:rFonts w:ascii="Times New Roman" w:hAnsi="Times New Roman" w:cs="Times New Roman"/>
                <w:lang w:eastAsia="en-US"/>
              </w:rPr>
              <w:lastRenderedPageBreak/>
              <w:t>организацией возникших по результатам конкурса обязательств</w:t>
            </w:r>
          </w:p>
        </w:tc>
        <w:tc>
          <w:tcPr>
            <w:tcW w:w="7035" w:type="dxa"/>
            <w:tcBorders>
              <w:top w:val="single" w:sz="4" w:space="0" w:color="000000"/>
              <w:left w:val="single" w:sz="4" w:space="0" w:color="000000"/>
              <w:bottom w:val="single" w:sz="4" w:space="0" w:color="000000"/>
              <w:right w:val="single" w:sz="4" w:space="0" w:color="000000"/>
            </w:tcBorders>
          </w:tcPr>
          <w:p w:rsidR="00BA6E52" w:rsidRDefault="00EC17CB" w:rsidP="00941F17">
            <w:pPr>
              <w:snapToGrid w:val="0"/>
              <w:jc w:val="both"/>
              <w:rPr>
                <w:rFonts w:ascii="Times New Roman" w:hAnsi="Times New Roman" w:cs="Times New Roman"/>
                <w:lang w:eastAsia="en-US"/>
              </w:rPr>
            </w:pPr>
            <w:r>
              <w:rPr>
                <w:rFonts w:ascii="Times New Roman" w:hAnsi="Times New Roman" w:cs="Times New Roman"/>
                <w:lang w:eastAsia="en-US"/>
              </w:rPr>
              <w:lastRenderedPageBreak/>
              <w:t xml:space="preserve">Срок начала выполнения обязательств должен составлять не более 30 дней с даты окончания срока направления собственникам помещений в многоквартирных домов </w:t>
            </w:r>
            <w:r>
              <w:rPr>
                <w:rFonts w:ascii="Times New Roman" w:hAnsi="Times New Roman" w:cs="Times New Roman"/>
                <w:lang w:eastAsia="en-US"/>
              </w:rPr>
              <w:lastRenderedPageBreak/>
              <w:t>подписанных управляющей организацией проектов договоров управления многоквартирными домами. Управляющая организация вправе взимать с собственников помещений плату за содержание и ремонт жилого помещения, а также плату за коммунальные услуги в порядке, предусмотренном условиями конкурса и договором управления многоквартирными домами, с даты начала выполнения обязательств, возникших по результатам конкурса. Собственники помещений обязаны вносить указанную плату.</w:t>
            </w:r>
          </w:p>
        </w:tc>
      </w:tr>
      <w:tr w:rsidR="00BA6E52">
        <w:tc>
          <w:tcPr>
            <w:tcW w:w="586" w:type="dxa"/>
            <w:tcBorders>
              <w:top w:val="single" w:sz="4" w:space="0" w:color="000000"/>
              <w:left w:val="single" w:sz="4" w:space="0" w:color="000000"/>
              <w:bottom w:val="single" w:sz="4" w:space="0" w:color="000000"/>
              <w:right w:val="nil"/>
            </w:tcBorders>
          </w:tcPr>
          <w:p w:rsidR="00BA6E52" w:rsidRDefault="00EC17CB">
            <w:pPr>
              <w:snapToGrid w:val="0"/>
              <w:spacing w:line="276" w:lineRule="auto"/>
              <w:jc w:val="center"/>
              <w:rPr>
                <w:rFonts w:ascii="Times New Roman" w:hAnsi="Times New Roman" w:cs="Times New Roman"/>
                <w:lang w:eastAsia="en-US"/>
              </w:rPr>
            </w:pPr>
            <w:r>
              <w:rPr>
                <w:rFonts w:ascii="Times New Roman" w:hAnsi="Times New Roman" w:cs="Times New Roman"/>
                <w:lang w:eastAsia="en-US"/>
              </w:rPr>
              <w:lastRenderedPageBreak/>
              <w:t>26</w:t>
            </w:r>
          </w:p>
        </w:tc>
        <w:tc>
          <w:tcPr>
            <w:tcW w:w="2764" w:type="dxa"/>
            <w:tcBorders>
              <w:top w:val="single" w:sz="4" w:space="0" w:color="000000"/>
              <w:left w:val="single" w:sz="4" w:space="0" w:color="000000"/>
              <w:bottom w:val="single" w:sz="4" w:space="0" w:color="000000"/>
              <w:right w:val="nil"/>
            </w:tcBorders>
          </w:tcPr>
          <w:p w:rsidR="00BA6E52" w:rsidRDefault="00EC17CB" w:rsidP="00941F17">
            <w:pPr>
              <w:snapToGrid w:val="0"/>
              <w:rPr>
                <w:rFonts w:ascii="Times New Roman" w:hAnsi="Times New Roman" w:cs="Times New Roman"/>
                <w:lang w:eastAsia="en-US"/>
              </w:rPr>
            </w:pPr>
            <w:r>
              <w:rPr>
                <w:rFonts w:ascii="Times New Roman" w:hAnsi="Times New Roman" w:cs="Times New Roman"/>
                <w:lang w:eastAsia="en-US"/>
              </w:rPr>
              <w:t>Размер и срок представления обеспечения исполнения обязательств</w:t>
            </w:r>
          </w:p>
        </w:tc>
        <w:tc>
          <w:tcPr>
            <w:tcW w:w="7035" w:type="dxa"/>
            <w:tcBorders>
              <w:top w:val="single" w:sz="4" w:space="0" w:color="000000"/>
              <w:left w:val="single" w:sz="4" w:space="0" w:color="000000"/>
              <w:bottom w:val="single" w:sz="4" w:space="0" w:color="000000"/>
              <w:right w:val="single" w:sz="4" w:space="0" w:color="000000"/>
            </w:tcBorders>
          </w:tcPr>
          <w:p w:rsidR="00BA6E52" w:rsidRDefault="00EC17CB" w:rsidP="00941F17">
            <w:pPr>
              <w:snapToGrid w:val="0"/>
              <w:jc w:val="both"/>
              <w:rPr>
                <w:rFonts w:ascii="Times New Roman" w:hAnsi="Times New Roman" w:cs="Times New Roman"/>
                <w:lang w:eastAsia="en-US"/>
              </w:rPr>
            </w:pPr>
            <w:r>
              <w:rPr>
                <w:rFonts w:ascii="Times New Roman" w:hAnsi="Times New Roman" w:cs="Times New Roman"/>
                <w:lang w:eastAsia="en-US"/>
              </w:rPr>
              <w:t xml:space="preserve">Победитель конкурса в течение 10 рабочих дней с даты утверждения протокола конкурса  представляет организатору конкурса обеспечение исполнения обязательств </w:t>
            </w:r>
          </w:p>
          <w:p w:rsidR="00BA6E52" w:rsidRDefault="00EC17CB" w:rsidP="0049694E">
            <w:pPr>
              <w:snapToGrid w:val="0"/>
              <w:jc w:val="both"/>
              <w:rPr>
                <w:rFonts w:ascii="Times New Roman" w:hAnsi="Times New Roman" w:cs="Times New Roman"/>
                <w:b/>
                <w:lang w:eastAsia="en-US"/>
              </w:rPr>
            </w:pPr>
            <w:r w:rsidRPr="00AA45C3">
              <w:rPr>
                <w:rFonts w:ascii="Times New Roman" w:hAnsi="Times New Roman" w:cs="Times New Roman"/>
                <w:b/>
                <w:lang w:eastAsia="en-US"/>
              </w:rPr>
              <w:t xml:space="preserve">в размере  </w:t>
            </w:r>
            <w:r w:rsidR="00AA45C3" w:rsidRPr="00AA45C3">
              <w:rPr>
                <w:rFonts w:ascii="Times New Roman" w:hAnsi="Times New Roman" w:cs="Times New Roman"/>
                <w:b/>
                <w:lang w:eastAsia="en-US"/>
              </w:rPr>
              <w:t>11 648</w:t>
            </w:r>
            <w:r w:rsidRPr="00AA45C3">
              <w:rPr>
                <w:rFonts w:ascii="Times New Roman" w:hAnsi="Times New Roman" w:cs="Times New Roman"/>
                <w:b/>
                <w:lang w:eastAsia="en-US"/>
              </w:rPr>
              <w:t xml:space="preserve"> руб.</w:t>
            </w:r>
            <w:r w:rsidR="00AA45C3" w:rsidRPr="00AA45C3">
              <w:rPr>
                <w:rFonts w:ascii="Times New Roman" w:hAnsi="Times New Roman" w:cs="Times New Roman"/>
                <w:b/>
                <w:lang w:eastAsia="en-US"/>
              </w:rPr>
              <w:t xml:space="preserve"> 98 коп.</w:t>
            </w:r>
          </w:p>
        </w:tc>
      </w:tr>
      <w:tr w:rsidR="00BA6E52">
        <w:tc>
          <w:tcPr>
            <w:tcW w:w="586" w:type="dxa"/>
            <w:tcBorders>
              <w:top w:val="single" w:sz="4" w:space="0" w:color="000000"/>
              <w:left w:val="single" w:sz="4" w:space="0" w:color="000000"/>
              <w:bottom w:val="single" w:sz="4" w:space="0" w:color="000000"/>
              <w:right w:val="nil"/>
            </w:tcBorders>
          </w:tcPr>
          <w:p w:rsidR="00BA6E52" w:rsidRDefault="00EC17CB">
            <w:pPr>
              <w:snapToGrid w:val="0"/>
              <w:spacing w:line="276" w:lineRule="auto"/>
              <w:jc w:val="center"/>
              <w:rPr>
                <w:rFonts w:ascii="Times New Roman" w:hAnsi="Times New Roman" w:cs="Times New Roman"/>
                <w:lang w:eastAsia="en-US"/>
              </w:rPr>
            </w:pPr>
            <w:r>
              <w:rPr>
                <w:rFonts w:ascii="Times New Roman" w:hAnsi="Times New Roman" w:cs="Times New Roman"/>
                <w:lang w:eastAsia="en-US"/>
              </w:rPr>
              <w:t>27</w:t>
            </w:r>
          </w:p>
        </w:tc>
        <w:tc>
          <w:tcPr>
            <w:tcW w:w="2764" w:type="dxa"/>
            <w:tcBorders>
              <w:top w:val="single" w:sz="4" w:space="0" w:color="000000"/>
              <w:left w:val="single" w:sz="4" w:space="0" w:color="000000"/>
              <w:bottom w:val="single" w:sz="4" w:space="0" w:color="000000"/>
              <w:right w:val="nil"/>
            </w:tcBorders>
          </w:tcPr>
          <w:p w:rsidR="00BA6E52" w:rsidRDefault="00EC17CB" w:rsidP="00941F17">
            <w:pPr>
              <w:snapToGrid w:val="0"/>
              <w:rPr>
                <w:rFonts w:ascii="Times New Roman" w:hAnsi="Times New Roman" w:cs="Times New Roman"/>
                <w:lang w:eastAsia="en-US"/>
              </w:rPr>
            </w:pPr>
            <w:r>
              <w:rPr>
                <w:rFonts w:ascii="Times New Roman" w:hAnsi="Times New Roman" w:cs="Times New Roman"/>
                <w:lang w:eastAsia="en-US"/>
              </w:rPr>
              <w:t>Порядок оплаты собственниками помещений в МКД работ и услуг по содержанию и ремонту общего имущества в случае неисполнения либо ненадлежащего исполнения управляющей организацией обязательств по договорам управления многоквартирными домами</w:t>
            </w:r>
          </w:p>
        </w:tc>
        <w:tc>
          <w:tcPr>
            <w:tcW w:w="7035" w:type="dxa"/>
            <w:tcBorders>
              <w:top w:val="single" w:sz="4" w:space="0" w:color="000000"/>
              <w:left w:val="single" w:sz="4" w:space="0" w:color="000000"/>
              <w:bottom w:val="single" w:sz="4" w:space="0" w:color="000000"/>
              <w:right w:val="single" w:sz="4" w:space="0" w:color="000000"/>
            </w:tcBorders>
          </w:tcPr>
          <w:p w:rsidR="00BA6E52" w:rsidRDefault="00EC17CB" w:rsidP="00941F17">
            <w:pPr>
              <w:snapToGrid w:val="0"/>
              <w:jc w:val="both"/>
              <w:rPr>
                <w:rFonts w:ascii="Times New Roman" w:hAnsi="Times New Roman" w:cs="Times New Roman"/>
                <w:lang w:eastAsia="en-US"/>
              </w:rPr>
            </w:pPr>
            <w:r>
              <w:rPr>
                <w:rFonts w:ascii="Times New Roman" w:hAnsi="Times New Roman" w:cs="Times New Roman"/>
                <w:lang w:eastAsia="en-US"/>
              </w:rPr>
              <w:t>Размер оплаты работ и услуг по содержанию и ремонту общего имущества в многоквартирных домах уменьшается пропорционально количеству полных календарных дней нарушения от стоимости соответствующей услуги или работы в составе ежемесячной платы.</w:t>
            </w:r>
          </w:p>
        </w:tc>
      </w:tr>
      <w:tr w:rsidR="00BA6E52">
        <w:tc>
          <w:tcPr>
            <w:tcW w:w="586" w:type="dxa"/>
            <w:tcBorders>
              <w:top w:val="single" w:sz="4" w:space="0" w:color="000000"/>
              <w:left w:val="single" w:sz="4" w:space="0" w:color="000000"/>
              <w:bottom w:val="single" w:sz="4" w:space="0" w:color="000000"/>
              <w:right w:val="nil"/>
            </w:tcBorders>
          </w:tcPr>
          <w:p w:rsidR="00BA6E52" w:rsidRDefault="00EC17CB">
            <w:pPr>
              <w:snapToGrid w:val="0"/>
              <w:spacing w:line="276" w:lineRule="auto"/>
              <w:jc w:val="center"/>
              <w:rPr>
                <w:rFonts w:ascii="Times New Roman" w:hAnsi="Times New Roman" w:cs="Times New Roman"/>
                <w:lang w:eastAsia="en-US"/>
              </w:rPr>
            </w:pPr>
            <w:r>
              <w:rPr>
                <w:rFonts w:ascii="Times New Roman" w:hAnsi="Times New Roman" w:cs="Times New Roman"/>
                <w:lang w:eastAsia="en-US"/>
              </w:rPr>
              <w:t>28</w:t>
            </w:r>
          </w:p>
        </w:tc>
        <w:tc>
          <w:tcPr>
            <w:tcW w:w="2764" w:type="dxa"/>
            <w:tcBorders>
              <w:top w:val="single" w:sz="4" w:space="0" w:color="000000"/>
              <w:left w:val="single" w:sz="4" w:space="0" w:color="000000"/>
              <w:bottom w:val="single" w:sz="4" w:space="0" w:color="000000"/>
              <w:right w:val="nil"/>
            </w:tcBorders>
          </w:tcPr>
          <w:p w:rsidR="00BA6E52" w:rsidRDefault="00EC17CB" w:rsidP="00941F17">
            <w:pPr>
              <w:snapToGrid w:val="0"/>
              <w:rPr>
                <w:rFonts w:ascii="Times New Roman" w:hAnsi="Times New Roman" w:cs="Times New Roman"/>
                <w:lang w:eastAsia="en-US"/>
              </w:rPr>
            </w:pPr>
            <w:r>
              <w:rPr>
                <w:rFonts w:ascii="Times New Roman" w:hAnsi="Times New Roman" w:cs="Times New Roman"/>
                <w:lang w:eastAsia="en-US"/>
              </w:rPr>
              <w:t>Формы и способы осуществления собственниками помещений в многоквартирных домах контроля за выполнением управляющей организацией ее обязательств по договорам управления многоквартирными домами</w:t>
            </w:r>
          </w:p>
        </w:tc>
        <w:tc>
          <w:tcPr>
            <w:tcW w:w="7035" w:type="dxa"/>
            <w:tcBorders>
              <w:top w:val="single" w:sz="4" w:space="0" w:color="000000"/>
              <w:left w:val="single" w:sz="4" w:space="0" w:color="000000"/>
              <w:bottom w:val="single" w:sz="4" w:space="0" w:color="000000"/>
              <w:right w:val="single" w:sz="4" w:space="0" w:color="000000"/>
            </w:tcBorders>
          </w:tcPr>
          <w:p w:rsidR="00BA6E52" w:rsidRDefault="00EC17CB" w:rsidP="00941F17">
            <w:pPr>
              <w:snapToGrid w:val="0"/>
              <w:jc w:val="both"/>
              <w:rPr>
                <w:rFonts w:ascii="Times New Roman" w:hAnsi="Times New Roman" w:cs="Times New Roman"/>
                <w:lang w:eastAsia="en-US"/>
              </w:rPr>
            </w:pPr>
            <w:r>
              <w:rPr>
                <w:rFonts w:ascii="Times New Roman" w:hAnsi="Times New Roman" w:cs="Times New Roman"/>
                <w:lang w:eastAsia="en-US"/>
              </w:rPr>
              <w:t xml:space="preserve">Управляющая организация обязана предоставлять по запросу собственника помещения в многоквартирных домах в течение </w:t>
            </w:r>
            <w:r>
              <w:rPr>
                <w:rFonts w:ascii="Times New Roman" w:hAnsi="Times New Roman" w:cs="Times New Roman"/>
                <w:b/>
                <w:bCs/>
                <w:lang w:eastAsia="en-US"/>
              </w:rPr>
              <w:t>3</w:t>
            </w:r>
            <w:r>
              <w:rPr>
                <w:rFonts w:ascii="Times New Roman" w:hAnsi="Times New Roman" w:cs="Times New Roman"/>
                <w:lang w:eastAsia="en-US"/>
              </w:rPr>
              <w:t xml:space="preserve"> рабочих дней документы, связанные с выполнением обязательств по договору управления многоквартирными домами.</w:t>
            </w:r>
          </w:p>
          <w:p w:rsidR="00BA6E52" w:rsidRDefault="00EC17CB" w:rsidP="00941F17">
            <w:pPr>
              <w:jc w:val="both"/>
              <w:rPr>
                <w:rFonts w:ascii="Times New Roman" w:hAnsi="Times New Roman" w:cs="Times New Roman"/>
                <w:lang w:eastAsia="en-US"/>
              </w:rPr>
            </w:pPr>
            <w:r>
              <w:rPr>
                <w:rFonts w:ascii="Times New Roman" w:hAnsi="Times New Roman" w:cs="Times New Roman"/>
                <w:lang w:eastAsia="en-US"/>
              </w:rPr>
              <w:t>Управляющая организация обязана за 15 дней до окончания срока действия договора управления многоквартирными домами ознакомить собственников помещений с ежегодным письменным отчётом управляющей организации о выполнении договора управления многоквартирными домами, включающим информацию о выполненных работах, оказанных услугах по содержанию и ремонту общего имущества, а также сведения о нарушениях, выявленных органами государственной власти и органами местного самоуправления, уполномоченными контролировать деятельность, осуществляемую управляющими организациями. Собственники помещений должны иметь возможность ознакомиться с отчётом управляющей организации в помещении управляющей организации, а также на досках объявлений, находящихся во всех подъездах многоквартирного дома или в пределах земельного участка, на котором расположены многоквартирные дома.</w:t>
            </w:r>
          </w:p>
        </w:tc>
      </w:tr>
      <w:tr w:rsidR="00BA6E52">
        <w:tc>
          <w:tcPr>
            <w:tcW w:w="586" w:type="dxa"/>
            <w:tcBorders>
              <w:top w:val="single" w:sz="4" w:space="0" w:color="000000"/>
              <w:left w:val="single" w:sz="4" w:space="0" w:color="000000"/>
              <w:bottom w:val="single" w:sz="4" w:space="0" w:color="000000"/>
              <w:right w:val="nil"/>
            </w:tcBorders>
          </w:tcPr>
          <w:p w:rsidR="00BA6E52" w:rsidRDefault="00EC17CB">
            <w:pPr>
              <w:snapToGrid w:val="0"/>
              <w:spacing w:line="276" w:lineRule="auto"/>
              <w:jc w:val="center"/>
              <w:rPr>
                <w:rFonts w:ascii="Times New Roman" w:hAnsi="Times New Roman" w:cs="Times New Roman"/>
                <w:lang w:eastAsia="en-US"/>
              </w:rPr>
            </w:pPr>
            <w:r>
              <w:rPr>
                <w:rFonts w:ascii="Times New Roman" w:hAnsi="Times New Roman" w:cs="Times New Roman"/>
                <w:lang w:eastAsia="en-US"/>
              </w:rPr>
              <w:t>29</w:t>
            </w:r>
          </w:p>
        </w:tc>
        <w:tc>
          <w:tcPr>
            <w:tcW w:w="2764" w:type="dxa"/>
            <w:tcBorders>
              <w:top w:val="single" w:sz="4" w:space="0" w:color="000000"/>
              <w:left w:val="single" w:sz="4" w:space="0" w:color="000000"/>
              <w:bottom w:val="single" w:sz="4" w:space="0" w:color="000000"/>
              <w:right w:val="nil"/>
            </w:tcBorders>
          </w:tcPr>
          <w:p w:rsidR="00BA6E52" w:rsidRDefault="00EC17CB" w:rsidP="00941F17">
            <w:pPr>
              <w:snapToGrid w:val="0"/>
              <w:rPr>
                <w:rFonts w:ascii="Times New Roman" w:hAnsi="Times New Roman" w:cs="Times New Roman"/>
                <w:lang w:eastAsia="en-US"/>
              </w:rPr>
            </w:pPr>
            <w:r>
              <w:rPr>
                <w:rFonts w:ascii="Times New Roman" w:hAnsi="Times New Roman" w:cs="Times New Roman"/>
                <w:lang w:eastAsia="en-US"/>
              </w:rPr>
              <w:t>Срок действия договора управления многоквартирными домами</w:t>
            </w:r>
          </w:p>
        </w:tc>
        <w:tc>
          <w:tcPr>
            <w:tcW w:w="7035" w:type="dxa"/>
            <w:tcBorders>
              <w:top w:val="single" w:sz="4" w:space="0" w:color="000000"/>
              <w:left w:val="single" w:sz="4" w:space="0" w:color="000000"/>
              <w:bottom w:val="single" w:sz="4" w:space="0" w:color="000000"/>
              <w:right w:val="single" w:sz="4" w:space="0" w:color="000000"/>
            </w:tcBorders>
          </w:tcPr>
          <w:p w:rsidR="00BA6E52" w:rsidRDefault="00EC17CB" w:rsidP="00941F17">
            <w:pPr>
              <w:snapToGrid w:val="0"/>
              <w:jc w:val="both"/>
              <w:rPr>
                <w:rFonts w:ascii="Times New Roman" w:hAnsi="Times New Roman" w:cs="Times New Roman"/>
                <w:lang w:eastAsia="en-US"/>
              </w:rPr>
            </w:pPr>
            <w:r>
              <w:rPr>
                <w:rFonts w:ascii="Times New Roman" w:hAnsi="Times New Roman" w:cs="Times New Roman"/>
                <w:lang w:eastAsia="en-US"/>
              </w:rPr>
              <w:t>Договор управления многоквартирными домами заключается на 3 года.</w:t>
            </w:r>
          </w:p>
        </w:tc>
      </w:tr>
      <w:tr w:rsidR="00BA6E52">
        <w:tc>
          <w:tcPr>
            <w:tcW w:w="586" w:type="dxa"/>
            <w:tcBorders>
              <w:top w:val="single" w:sz="4" w:space="0" w:color="000000"/>
              <w:left w:val="single" w:sz="4" w:space="0" w:color="000000"/>
              <w:bottom w:val="single" w:sz="4" w:space="0" w:color="000000"/>
              <w:right w:val="nil"/>
            </w:tcBorders>
          </w:tcPr>
          <w:p w:rsidR="00BA6E52" w:rsidRDefault="00EC17CB">
            <w:pPr>
              <w:snapToGrid w:val="0"/>
              <w:spacing w:line="276" w:lineRule="auto"/>
              <w:jc w:val="center"/>
              <w:rPr>
                <w:rFonts w:ascii="Times New Roman" w:hAnsi="Times New Roman" w:cs="Times New Roman"/>
                <w:lang w:eastAsia="en-US"/>
              </w:rPr>
            </w:pPr>
            <w:r>
              <w:rPr>
                <w:rFonts w:ascii="Times New Roman" w:hAnsi="Times New Roman" w:cs="Times New Roman"/>
                <w:lang w:eastAsia="en-US"/>
              </w:rPr>
              <w:t>30</w:t>
            </w:r>
          </w:p>
        </w:tc>
        <w:tc>
          <w:tcPr>
            <w:tcW w:w="2764" w:type="dxa"/>
            <w:tcBorders>
              <w:top w:val="single" w:sz="4" w:space="0" w:color="000000"/>
              <w:left w:val="single" w:sz="4" w:space="0" w:color="000000"/>
              <w:bottom w:val="single" w:sz="4" w:space="0" w:color="000000"/>
              <w:right w:val="nil"/>
            </w:tcBorders>
          </w:tcPr>
          <w:p w:rsidR="00BA6E52" w:rsidRDefault="00EC17CB" w:rsidP="00941F17">
            <w:pPr>
              <w:snapToGrid w:val="0"/>
              <w:rPr>
                <w:rFonts w:ascii="Times New Roman" w:hAnsi="Times New Roman" w:cs="Times New Roman"/>
                <w:lang w:eastAsia="en-US"/>
              </w:rPr>
            </w:pPr>
            <w:r>
              <w:rPr>
                <w:rFonts w:ascii="Times New Roman" w:hAnsi="Times New Roman" w:cs="Times New Roman"/>
                <w:lang w:eastAsia="en-US"/>
              </w:rPr>
              <w:t>Условия продления срока действия договора управления многоквартирными домами на 3 месяца.</w:t>
            </w:r>
          </w:p>
        </w:tc>
        <w:tc>
          <w:tcPr>
            <w:tcW w:w="7035" w:type="dxa"/>
            <w:tcBorders>
              <w:top w:val="single" w:sz="4" w:space="0" w:color="000000"/>
              <w:left w:val="single" w:sz="4" w:space="0" w:color="000000"/>
              <w:bottom w:val="single" w:sz="4" w:space="0" w:color="000000"/>
              <w:right w:val="single" w:sz="4" w:space="0" w:color="000000"/>
            </w:tcBorders>
          </w:tcPr>
          <w:p w:rsidR="00BA6E52" w:rsidRDefault="00EC17CB" w:rsidP="00941F17">
            <w:pPr>
              <w:snapToGrid w:val="0"/>
              <w:jc w:val="both"/>
              <w:rPr>
                <w:rFonts w:ascii="Times New Roman" w:hAnsi="Times New Roman" w:cs="Times New Roman"/>
                <w:lang w:eastAsia="en-US"/>
              </w:rPr>
            </w:pPr>
            <w:r>
              <w:rPr>
                <w:rFonts w:ascii="Times New Roman" w:hAnsi="Times New Roman" w:cs="Times New Roman"/>
                <w:lang w:eastAsia="en-US"/>
              </w:rPr>
              <w:t xml:space="preserve">1. Большинство собственников помещений на основании решения общего собрания о выборе способа непосредственного управления многоквартирными домами не заключили договоры, предусмотренные статьёй 164 Жилищного кодекса Российской Федерации, с лицами, осуществляющими соответствующие виды </w:t>
            </w:r>
            <w:r>
              <w:rPr>
                <w:rFonts w:ascii="Times New Roman" w:hAnsi="Times New Roman" w:cs="Times New Roman"/>
                <w:lang w:eastAsia="en-US"/>
              </w:rPr>
              <w:lastRenderedPageBreak/>
              <w:t>деятельности.</w:t>
            </w:r>
          </w:p>
          <w:p w:rsidR="00BA6E52" w:rsidRDefault="00EC17CB" w:rsidP="00941F17">
            <w:pPr>
              <w:jc w:val="both"/>
              <w:rPr>
                <w:rFonts w:ascii="Times New Roman" w:hAnsi="Times New Roman" w:cs="Times New Roman"/>
                <w:lang w:eastAsia="en-US"/>
              </w:rPr>
            </w:pPr>
            <w:r>
              <w:rPr>
                <w:rFonts w:ascii="Times New Roman" w:hAnsi="Times New Roman" w:cs="Times New Roman"/>
                <w:lang w:eastAsia="en-US"/>
              </w:rPr>
              <w:t>2. Товарищество собственников жилья либо жилищный кооператив или иной специализированный потребительский кооператив не зарегистрированы на основании решения общего собрания о выборе способа управления многоквартирными домами.</w:t>
            </w:r>
          </w:p>
          <w:p w:rsidR="00BA6E52" w:rsidRDefault="00EC17CB" w:rsidP="00941F17">
            <w:pPr>
              <w:jc w:val="both"/>
              <w:rPr>
                <w:rFonts w:ascii="Times New Roman" w:hAnsi="Times New Roman" w:cs="Times New Roman"/>
                <w:lang w:eastAsia="en-US"/>
              </w:rPr>
            </w:pPr>
            <w:r>
              <w:rPr>
                <w:rFonts w:ascii="Times New Roman" w:hAnsi="Times New Roman" w:cs="Times New Roman"/>
                <w:lang w:eastAsia="en-US"/>
              </w:rPr>
              <w:t>3. Другая управляющая организация, выбранная на основании решения общего собрания о выборе способа управления многоквартирным домом, созываемого не позднее чем через 1 год после заключения договоров управления многоквартирными домами, в течение 30 дней с даты подписания договоров управления многоквартирными домами или с иного установленного такими договорами срока не приступила к их выполнению.</w:t>
            </w:r>
          </w:p>
          <w:p w:rsidR="00BA6E52" w:rsidRDefault="00EC17CB" w:rsidP="00941F17">
            <w:pPr>
              <w:jc w:val="both"/>
              <w:rPr>
                <w:rFonts w:ascii="Times New Roman" w:hAnsi="Times New Roman" w:cs="Times New Roman"/>
                <w:lang w:eastAsia="en-US"/>
              </w:rPr>
            </w:pPr>
            <w:r>
              <w:rPr>
                <w:rFonts w:ascii="Times New Roman" w:hAnsi="Times New Roman" w:cs="Times New Roman"/>
                <w:lang w:eastAsia="en-US"/>
              </w:rPr>
              <w:t>4. Другая управляющая организация, отобранная органом местного самоуправления для управления многоквартирными домами в соответствии с настоящими Правилами, не приступила к выполнению договора управления многоквартирными домами.</w:t>
            </w:r>
          </w:p>
        </w:tc>
      </w:tr>
      <w:tr w:rsidR="00BA6E52">
        <w:tc>
          <w:tcPr>
            <w:tcW w:w="586" w:type="dxa"/>
            <w:tcBorders>
              <w:top w:val="single" w:sz="4" w:space="0" w:color="000000"/>
              <w:left w:val="single" w:sz="4" w:space="0" w:color="000000"/>
              <w:bottom w:val="single" w:sz="4" w:space="0" w:color="000000"/>
              <w:right w:val="nil"/>
            </w:tcBorders>
          </w:tcPr>
          <w:p w:rsidR="00BA6E52" w:rsidRDefault="00EC17CB">
            <w:pPr>
              <w:snapToGrid w:val="0"/>
              <w:spacing w:line="276" w:lineRule="auto"/>
              <w:jc w:val="center"/>
              <w:rPr>
                <w:rFonts w:ascii="Times New Roman" w:hAnsi="Times New Roman" w:cs="Times New Roman"/>
                <w:lang w:eastAsia="en-US"/>
              </w:rPr>
            </w:pPr>
            <w:r>
              <w:rPr>
                <w:rFonts w:ascii="Times New Roman" w:hAnsi="Times New Roman" w:cs="Times New Roman"/>
                <w:lang w:eastAsia="en-US"/>
              </w:rPr>
              <w:lastRenderedPageBreak/>
              <w:t>31</w:t>
            </w:r>
          </w:p>
        </w:tc>
        <w:tc>
          <w:tcPr>
            <w:tcW w:w="2764" w:type="dxa"/>
            <w:tcBorders>
              <w:top w:val="single" w:sz="4" w:space="0" w:color="000000"/>
              <w:left w:val="single" w:sz="4" w:space="0" w:color="000000"/>
              <w:bottom w:val="single" w:sz="4" w:space="0" w:color="000000"/>
              <w:right w:val="nil"/>
            </w:tcBorders>
          </w:tcPr>
          <w:p w:rsidR="00BA6E52" w:rsidRDefault="00EC17CB" w:rsidP="00941F17">
            <w:pPr>
              <w:snapToGrid w:val="0"/>
              <w:rPr>
                <w:rFonts w:ascii="Times New Roman" w:hAnsi="Times New Roman" w:cs="Times New Roman"/>
                <w:lang w:eastAsia="en-US"/>
              </w:rPr>
            </w:pPr>
            <w:r>
              <w:rPr>
                <w:rFonts w:ascii="Times New Roman" w:hAnsi="Times New Roman" w:cs="Times New Roman"/>
                <w:lang w:eastAsia="en-US"/>
              </w:rPr>
              <w:t>Проект договора управления многоквартирными домами</w:t>
            </w:r>
          </w:p>
        </w:tc>
        <w:tc>
          <w:tcPr>
            <w:tcW w:w="7035" w:type="dxa"/>
            <w:tcBorders>
              <w:top w:val="single" w:sz="4" w:space="0" w:color="000000"/>
              <w:left w:val="single" w:sz="4" w:space="0" w:color="000000"/>
              <w:bottom w:val="single" w:sz="4" w:space="0" w:color="000000"/>
              <w:right w:val="single" w:sz="4" w:space="0" w:color="000000"/>
            </w:tcBorders>
          </w:tcPr>
          <w:p w:rsidR="00BA6E52" w:rsidRDefault="00EC17CB" w:rsidP="00941F17">
            <w:pPr>
              <w:snapToGrid w:val="0"/>
              <w:jc w:val="both"/>
              <w:rPr>
                <w:rFonts w:ascii="Times New Roman" w:hAnsi="Times New Roman" w:cs="Times New Roman"/>
                <w:lang w:eastAsia="en-US"/>
              </w:rPr>
            </w:pPr>
            <w:r>
              <w:rPr>
                <w:rFonts w:ascii="Times New Roman" w:hAnsi="Times New Roman" w:cs="Times New Roman"/>
                <w:lang w:eastAsia="en-US"/>
              </w:rPr>
              <w:t>Приложение №</w:t>
            </w:r>
            <w:r>
              <w:rPr>
                <w:rFonts w:ascii="Times New Roman" w:hAnsi="Times New Roman" w:cs="Times New Roman"/>
                <w:lang w:val="en-US" w:eastAsia="en-US"/>
              </w:rPr>
              <w:t>5</w:t>
            </w:r>
          </w:p>
        </w:tc>
      </w:tr>
    </w:tbl>
    <w:p w:rsidR="00BA6E52" w:rsidRDefault="00BA6E52">
      <w:pPr>
        <w:rPr>
          <w:rFonts w:ascii="Times New Roman" w:hAnsi="Times New Roman" w:cs="Times New Roman"/>
        </w:rPr>
      </w:pPr>
    </w:p>
    <w:p w:rsidR="00BA6E52" w:rsidRDefault="00BA6E52">
      <w:pPr>
        <w:pStyle w:val="ConsPlusNormal"/>
        <w:widowControl/>
        <w:jc w:val="right"/>
        <w:rPr>
          <w:rFonts w:ascii="Times New Roman" w:hAnsi="Times New Roman" w:cs="Times New Roman"/>
          <w:sz w:val="24"/>
          <w:szCs w:val="24"/>
        </w:rPr>
      </w:pPr>
    </w:p>
    <w:p w:rsidR="00BA6E52" w:rsidRDefault="00EC17CB">
      <w:pPr>
        <w:pStyle w:val="ConsPlusNormal"/>
        <w:pageBreakBefore/>
        <w:widowControl/>
        <w:ind w:left="6096"/>
        <w:jc w:val="both"/>
        <w:rPr>
          <w:rFonts w:ascii="Times New Roman" w:hAnsi="Times New Roman" w:cs="Times New Roman"/>
          <w:sz w:val="24"/>
          <w:szCs w:val="24"/>
        </w:rPr>
      </w:pPr>
      <w:r>
        <w:rPr>
          <w:rFonts w:ascii="Times New Roman" w:hAnsi="Times New Roman" w:cs="Times New Roman"/>
          <w:sz w:val="24"/>
          <w:szCs w:val="24"/>
        </w:rPr>
        <w:lastRenderedPageBreak/>
        <w:t>Приложение № 1</w:t>
      </w:r>
    </w:p>
    <w:p w:rsidR="00BA6E52" w:rsidRDefault="00EC17CB">
      <w:pPr>
        <w:pStyle w:val="ConsPlusNormal"/>
        <w:ind w:left="6096"/>
        <w:jc w:val="both"/>
        <w:rPr>
          <w:rFonts w:ascii="Times New Roman" w:hAnsi="Times New Roman" w:cs="Times New Roman"/>
          <w:sz w:val="24"/>
          <w:szCs w:val="24"/>
        </w:rPr>
      </w:pPr>
      <w:r>
        <w:rPr>
          <w:rFonts w:ascii="Times New Roman" w:hAnsi="Times New Roman" w:cs="Times New Roman"/>
          <w:sz w:val="24"/>
          <w:szCs w:val="24"/>
        </w:rPr>
        <w:t xml:space="preserve">к КОНКУРСНОЙ ДОКУМЕНТАЦИИ </w:t>
      </w:r>
    </w:p>
    <w:p w:rsidR="00BA6E52" w:rsidRDefault="00EC17CB">
      <w:pPr>
        <w:pStyle w:val="ConsPlusNormal"/>
        <w:ind w:left="6096"/>
        <w:jc w:val="both"/>
        <w:rPr>
          <w:rFonts w:ascii="Times New Roman" w:hAnsi="Times New Roman" w:cs="Times New Roman"/>
          <w:sz w:val="24"/>
          <w:szCs w:val="24"/>
        </w:rPr>
      </w:pPr>
      <w:r>
        <w:rPr>
          <w:rFonts w:ascii="Times New Roman" w:hAnsi="Times New Roman" w:cs="Times New Roman"/>
          <w:sz w:val="24"/>
          <w:szCs w:val="24"/>
        </w:rPr>
        <w:t>на открытый конкурс по отбору управляющей</w:t>
      </w:r>
    </w:p>
    <w:p w:rsidR="00BA6E52" w:rsidRDefault="00EC17CB">
      <w:pPr>
        <w:pStyle w:val="ConsPlusNormal"/>
        <w:ind w:left="6096"/>
        <w:jc w:val="both"/>
        <w:rPr>
          <w:rFonts w:ascii="Times New Roman" w:hAnsi="Times New Roman" w:cs="Times New Roman"/>
          <w:sz w:val="24"/>
          <w:szCs w:val="24"/>
        </w:rPr>
      </w:pPr>
      <w:r>
        <w:rPr>
          <w:rFonts w:ascii="Times New Roman" w:hAnsi="Times New Roman" w:cs="Times New Roman"/>
          <w:sz w:val="24"/>
          <w:szCs w:val="24"/>
        </w:rPr>
        <w:t>организации для управления многоквартирными домами</w:t>
      </w:r>
    </w:p>
    <w:p w:rsidR="00BA6E52" w:rsidRDefault="00EC17CB">
      <w:pPr>
        <w:pStyle w:val="ConsPlusNonformat"/>
        <w:jc w:val="center"/>
        <w:rPr>
          <w:rFonts w:ascii="Times New Roman" w:hAnsi="Times New Roman" w:cs="Times New Roman"/>
          <w:sz w:val="24"/>
          <w:szCs w:val="24"/>
        </w:rPr>
      </w:pPr>
      <w:r>
        <w:rPr>
          <w:rFonts w:ascii="Times New Roman" w:hAnsi="Times New Roman" w:cs="Times New Roman"/>
          <w:sz w:val="24"/>
          <w:szCs w:val="24"/>
        </w:rPr>
        <w:t>ЗАЯВКА</w:t>
      </w:r>
    </w:p>
    <w:p w:rsidR="00BA6E52" w:rsidRDefault="00EC17CB">
      <w:pPr>
        <w:pStyle w:val="ConsPlusNonformat"/>
        <w:jc w:val="center"/>
        <w:rPr>
          <w:rFonts w:ascii="Times New Roman" w:hAnsi="Times New Roman" w:cs="Times New Roman"/>
          <w:sz w:val="24"/>
          <w:szCs w:val="24"/>
        </w:rPr>
      </w:pPr>
      <w:r>
        <w:rPr>
          <w:rFonts w:ascii="Times New Roman" w:hAnsi="Times New Roman" w:cs="Times New Roman"/>
          <w:sz w:val="24"/>
          <w:szCs w:val="24"/>
        </w:rPr>
        <w:t>на участие в конкурсе по отбору управляющей организации</w:t>
      </w:r>
    </w:p>
    <w:p w:rsidR="00BA6E52" w:rsidRDefault="00EC17CB">
      <w:pPr>
        <w:pStyle w:val="ConsPlusNonformat"/>
        <w:jc w:val="center"/>
        <w:rPr>
          <w:rFonts w:ascii="Times New Roman" w:hAnsi="Times New Roman" w:cs="Times New Roman"/>
          <w:sz w:val="24"/>
          <w:szCs w:val="24"/>
        </w:rPr>
      </w:pPr>
      <w:r>
        <w:rPr>
          <w:rFonts w:ascii="Times New Roman" w:hAnsi="Times New Roman" w:cs="Times New Roman"/>
          <w:sz w:val="24"/>
          <w:szCs w:val="24"/>
        </w:rPr>
        <w:t>для управления многоквартирными домами</w:t>
      </w:r>
    </w:p>
    <w:p w:rsidR="00BA6E52" w:rsidRDefault="00EC17CB">
      <w:pPr>
        <w:pStyle w:val="ConsPlusNonformat"/>
        <w:jc w:val="both"/>
        <w:rPr>
          <w:rFonts w:ascii="Times New Roman" w:hAnsi="Times New Roman" w:cs="Times New Roman"/>
          <w:sz w:val="24"/>
          <w:szCs w:val="24"/>
        </w:rPr>
      </w:pPr>
      <w:r>
        <w:rPr>
          <w:rFonts w:ascii="Times New Roman" w:hAnsi="Times New Roman" w:cs="Times New Roman"/>
          <w:sz w:val="24"/>
          <w:szCs w:val="24"/>
        </w:rPr>
        <w:t>1. Заявление об участии в конкурсе</w:t>
      </w:r>
    </w:p>
    <w:p w:rsidR="00BA6E52" w:rsidRDefault="00EC17CB">
      <w:pPr>
        <w:pStyle w:val="ConsPlusNonformat"/>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w:t>
      </w:r>
      <w:r w:rsidR="004967B5">
        <w:rPr>
          <w:rFonts w:ascii="Times New Roman" w:hAnsi="Times New Roman" w:cs="Times New Roman"/>
          <w:sz w:val="24"/>
          <w:szCs w:val="24"/>
        </w:rPr>
        <w:t>_______________________________</w:t>
      </w:r>
      <w:r>
        <w:rPr>
          <w:rFonts w:ascii="Times New Roman" w:hAnsi="Times New Roman" w:cs="Times New Roman"/>
          <w:sz w:val="24"/>
          <w:szCs w:val="24"/>
        </w:rPr>
        <w:t>,</w:t>
      </w:r>
    </w:p>
    <w:p w:rsidR="00BA6E52" w:rsidRDefault="00EC17CB">
      <w:pPr>
        <w:pStyle w:val="ConsPlusNonformat"/>
        <w:jc w:val="center"/>
        <w:rPr>
          <w:rFonts w:ascii="Times New Roman" w:hAnsi="Times New Roman" w:cs="Times New Roman"/>
          <w:sz w:val="24"/>
          <w:szCs w:val="24"/>
        </w:rPr>
      </w:pPr>
      <w:r>
        <w:rPr>
          <w:rFonts w:ascii="Times New Roman" w:hAnsi="Times New Roman" w:cs="Times New Roman"/>
          <w:sz w:val="24"/>
          <w:szCs w:val="24"/>
        </w:rPr>
        <w:t>(организационно-правовая форма, наименование/фирменное наименование организации или ф.и.о. физического лица, данные документа, удостоверяющего личность)</w:t>
      </w:r>
    </w:p>
    <w:p w:rsidR="00BA6E52" w:rsidRDefault="00EC17CB">
      <w:pPr>
        <w:pStyle w:val="ConsPlusNonformat"/>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w:t>
      </w:r>
      <w:r w:rsidR="004967B5">
        <w:rPr>
          <w:rFonts w:ascii="Times New Roman" w:hAnsi="Times New Roman" w:cs="Times New Roman"/>
          <w:sz w:val="24"/>
          <w:szCs w:val="24"/>
        </w:rPr>
        <w:t>_______________________________</w:t>
      </w:r>
      <w:r>
        <w:rPr>
          <w:rFonts w:ascii="Times New Roman" w:hAnsi="Times New Roman" w:cs="Times New Roman"/>
          <w:sz w:val="24"/>
          <w:szCs w:val="24"/>
        </w:rPr>
        <w:t>,</w:t>
      </w:r>
    </w:p>
    <w:p w:rsidR="00BA6E52" w:rsidRDefault="00EC17CB">
      <w:pPr>
        <w:pStyle w:val="ConsPlusNonformat"/>
        <w:jc w:val="center"/>
        <w:rPr>
          <w:rFonts w:ascii="Times New Roman" w:hAnsi="Times New Roman" w:cs="Times New Roman"/>
          <w:sz w:val="24"/>
          <w:szCs w:val="24"/>
        </w:rPr>
      </w:pPr>
      <w:r>
        <w:rPr>
          <w:rFonts w:ascii="Times New Roman" w:hAnsi="Times New Roman" w:cs="Times New Roman"/>
          <w:sz w:val="24"/>
          <w:szCs w:val="24"/>
        </w:rPr>
        <w:t>(место нахождения, почтовый адрес организации или место жительства индивидуального предпринимателя, номер телефона)</w:t>
      </w:r>
    </w:p>
    <w:p w:rsidR="00BA6E52" w:rsidRDefault="00EC17CB">
      <w:pPr>
        <w:pStyle w:val="ConsPlusNonformat"/>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w:t>
      </w:r>
      <w:r w:rsidR="004967B5">
        <w:rPr>
          <w:rFonts w:ascii="Times New Roman" w:hAnsi="Times New Roman" w:cs="Times New Roman"/>
          <w:sz w:val="24"/>
          <w:szCs w:val="24"/>
        </w:rPr>
        <w:t>_______________________________</w:t>
      </w:r>
    </w:p>
    <w:p w:rsidR="00BA6E52" w:rsidRDefault="00EC17CB">
      <w:pPr>
        <w:pStyle w:val="ConsPlusNonformat"/>
        <w:jc w:val="both"/>
        <w:rPr>
          <w:rFonts w:ascii="Times New Roman" w:hAnsi="Times New Roman" w:cs="Times New Roman"/>
          <w:sz w:val="24"/>
          <w:szCs w:val="24"/>
        </w:rPr>
      </w:pPr>
      <w:r>
        <w:rPr>
          <w:rFonts w:ascii="Times New Roman" w:hAnsi="Times New Roman" w:cs="Times New Roman"/>
          <w:sz w:val="24"/>
          <w:szCs w:val="24"/>
        </w:rPr>
        <w:t>заявляет об участии в конкурсе по отбору управляющей организации для управления многоквартирным домом (многоквартирными домами), р</w:t>
      </w:r>
      <w:r w:rsidR="004967B5">
        <w:rPr>
          <w:rFonts w:ascii="Times New Roman" w:hAnsi="Times New Roman" w:cs="Times New Roman"/>
          <w:sz w:val="24"/>
          <w:szCs w:val="24"/>
        </w:rPr>
        <w:t xml:space="preserve">асположенным(и) по адресу: </w:t>
      </w:r>
      <w:r>
        <w:rPr>
          <w:rFonts w:ascii="Times New Roman" w:hAnsi="Times New Roman" w:cs="Times New Roman"/>
          <w:sz w:val="24"/>
          <w:szCs w:val="24"/>
        </w:rPr>
        <w:t>________________________________________________________________________________________________________________________________</w:t>
      </w:r>
      <w:r w:rsidR="004967B5">
        <w:rPr>
          <w:rFonts w:ascii="Times New Roman" w:hAnsi="Times New Roman" w:cs="Times New Roman"/>
          <w:sz w:val="24"/>
          <w:szCs w:val="24"/>
        </w:rPr>
        <w:t>______________________________</w:t>
      </w:r>
    </w:p>
    <w:p w:rsidR="00BA6E52" w:rsidRDefault="00EC17CB">
      <w:pPr>
        <w:pStyle w:val="ConsPlusNonformat"/>
        <w:jc w:val="center"/>
        <w:rPr>
          <w:rFonts w:ascii="Times New Roman" w:hAnsi="Times New Roman" w:cs="Times New Roman"/>
          <w:sz w:val="24"/>
          <w:szCs w:val="24"/>
        </w:rPr>
      </w:pPr>
      <w:r>
        <w:rPr>
          <w:rFonts w:ascii="Times New Roman" w:hAnsi="Times New Roman" w:cs="Times New Roman"/>
          <w:sz w:val="24"/>
          <w:szCs w:val="24"/>
        </w:rPr>
        <w:t>(адреса многоквартирных домов)</w:t>
      </w:r>
    </w:p>
    <w:p w:rsidR="00BA6E52" w:rsidRDefault="00EC17CB">
      <w:pPr>
        <w:pStyle w:val="ConsPlusNonformat"/>
        <w:jc w:val="both"/>
        <w:rPr>
          <w:rFonts w:ascii="Times New Roman" w:hAnsi="Times New Roman" w:cs="Times New Roman"/>
          <w:sz w:val="24"/>
          <w:szCs w:val="24"/>
        </w:rPr>
      </w:pPr>
      <w:r>
        <w:rPr>
          <w:rFonts w:ascii="Times New Roman" w:hAnsi="Times New Roman" w:cs="Times New Roman"/>
          <w:sz w:val="24"/>
          <w:szCs w:val="24"/>
        </w:rPr>
        <w:t>Средства, внесенные в качестве обеспечения заявки на участие в конкурсе, просим возвратить на счет:</w:t>
      </w:r>
    </w:p>
    <w:p w:rsidR="00BA6E52" w:rsidRDefault="00EC17CB">
      <w:pPr>
        <w:pStyle w:val="ConsPlusNonformat"/>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w:t>
      </w:r>
      <w:r w:rsidR="004967B5">
        <w:rPr>
          <w:rFonts w:ascii="Times New Roman" w:hAnsi="Times New Roman" w:cs="Times New Roman"/>
          <w:sz w:val="24"/>
          <w:szCs w:val="24"/>
        </w:rPr>
        <w:t>_______________________________</w:t>
      </w:r>
    </w:p>
    <w:p w:rsidR="00BA6E52" w:rsidRDefault="00EC17CB">
      <w:pPr>
        <w:pStyle w:val="ConsPlusNonformat"/>
        <w:jc w:val="center"/>
        <w:rPr>
          <w:rFonts w:ascii="Times New Roman" w:hAnsi="Times New Roman" w:cs="Times New Roman"/>
          <w:sz w:val="24"/>
          <w:szCs w:val="24"/>
        </w:rPr>
      </w:pPr>
      <w:r>
        <w:rPr>
          <w:rFonts w:ascii="Times New Roman" w:hAnsi="Times New Roman" w:cs="Times New Roman"/>
          <w:sz w:val="24"/>
          <w:szCs w:val="24"/>
        </w:rPr>
        <w:t>(реквизиты банковского счета)</w:t>
      </w:r>
    </w:p>
    <w:p w:rsidR="00BA6E52" w:rsidRDefault="00EC17CB">
      <w:pPr>
        <w:pStyle w:val="ConsPlusNonformat"/>
        <w:jc w:val="both"/>
        <w:rPr>
          <w:rFonts w:ascii="Times New Roman" w:hAnsi="Times New Roman" w:cs="Times New Roman"/>
          <w:sz w:val="24"/>
          <w:szCs w:val="24"/>
        </w:rPr>
      </w:pPr>
      <w:r>
        <w:rPr>
          <w:rFonts w:ascii="Times New Roman" w:hAnsi="Times New Roman" w:cs="Times New Roman"/>
          <w:sz w:val="24"/>
          <w:szCs w:val="24"/>
        </w:rPr>
        <w:t>2. Предложения претендента по условиям договора управления многоквартирным домом</w:t>
      </w:r>
    </w:p>
    <w:p w:rsidR="00BA6E52" w:rsidRDefault="00EC17CB">
      <w:pPr>
        <w:pStyle w:val="ConsPlusNonformat"/>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w:t>
      </w:r>
      <w:r w:rsidR="004967B5">
        <w:rPr>
          <w:rFonts w:ascii="Times New Roman" w:hAnsi="Times New Roman" w:cs="Times New Roman"/>
          <w:sz w:val="24"/>
          <w:szCs w:val="24"/>
        </w:rPr>
        <w:t>_______________________________</w:t>
      </w:r>
    </w:p>
    <w:p w:rsidR="00BA6E52" w:rsidRDefault="00EC17CB">
      <w:pPr>
        <w:pStyle w:val="ConsPlusNonformat"/>
        <w:jc w:val="center"/>
        <w:rPr>
          <w:rFonts w:ascii="Times New Roman" w:hAnsi="Times New Roman" w:cs="Times New Roman"/>
          <w:sz w:val="24"/>
          <w:szCs w:val="24"/>
        </w:rPr>
      </w:pPr>
      <w:r>
        <w:rPr>
          <w:rFonts w:ascii="Times New Roman" w:hAnsi="Times New Roman" w:cs="Times New Roman"/>
          <w:sz w:val="24"/>
          <w:szCs w:val="24"/>
        </w:rPr>
        <w:t>(описание предлагаемого претендентом в качестве условия договора  управления многоквартирными домами способа внесения</w:t>
      </w:r>
    </w:p>
    <w:p w:rsidR="00BA6E52" w:rsidRDefault="00EC17CB">
      <w:pPr>
        <w:pStyle w:val="ConsPlusNonformat"/>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w:t>
      </w:r>
      <w:r w:rsidR="004967B5">
        <w:rPr>
          <w:rFonts w:ascii="Times New Roman" w:hAnsi="Times New Roman" w:cs="Times New Roman"/>
          <w:sz w:val="24"/>
          <w:szCs w:val="24"/>
        </w:rPr>
        <w:t>_______________________________</w:t>
      </w:r>
    </w:p>
    <w:p w:rsidR="00BA6E52" w:rsidRDefault="00EC17CB">
      <w:pPr>
        <w:pStyle w:val="ConsPlusNonformat"/>
        <w:jc w:val="center"/>
        <w:rPr>
          <w:rFonts w:ascii="Times New Roman" w:hAnsi="Times New Roman" w:cs="Times New Roman"/>
          <w:sz w:val="24"/>
          <w:szCs w:val="24"/>
        </w:rPr>
      </w:pPr>
      <w:r>
        <w:rPr>
          <w:rFonts w:ascii="Times New Roman" w:hAnsi="Times New Roman" w:cs="Times New Roman"/>
          <w:sz w:val="24"/>
          <w:szCs w:val="24"/>
        </w:rPr>
        <w:t>собственниками помещений в многоквартирных домах и нанимателями жилых помещений в многоквартирных домах нанимателями</w:t>
      </w:r>
    </w:p>
    <w:p w:rsidR="00BA6E52" w:rsidRDefault="00EC17CB">
      <w:pPr>
        <w:pStyle w:val="ConsPlusNonformat"/>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w:t>
      </w:r>
      <w:r w:rsidR="004967B5">
        <w:rPr>
          <w:rFonts w:ascii="Times New Roman" w:hAnsi="Times New Roman" w:cs="Times New Roman"/>
          <w:sz w:val="24"/>
          <w:szCs w:val="24"/>
        </w:rPr>
        <w:t>_______________________________</w:t>
      </w:r>
    </w:p>
    <w:p w:rsidR="00BA6E52" w:rsidRDefault="00EC17CB">
      <w:pPr>
        <w:pStyle w:val="ConsPlusNonformat"/>
        <w:jc w:val="center"/>
        <w:rPr>
          <w:rFonts w:ascii="Times New Roman" w:hAnsi="Times New Roman" w:cs="Times New Roman"/>
          <w:sz w:val="24"/>
          <w:szCs w:val="24"/>
        </w:rPr>
      </w:pPr>
      <w:r>
        <w:rPr>
          <w:rFonts w:ascii="Times New Roman" w:hAnsi="Times New Roman" w:cs="Times New Roman"/>
          <w:sz w:val="24"/>
          <w:szCs w:val="24"/>
        </w:rPr>
        <w:t>жилых помещений по договору социального найма и договору найма жилых помещений государственного или муниципального жилищного фонда платы за содержание и ремонт жилого помещения и коммунальные услуги)</w:t>
      </w:r>
    </w:p>
    <w:p w:rsidR="00BA6E52" w:rsidRDefault="00EC17CB">
      <w:pPr>
        <w:pStyle w:val="ConsPlusNonformat"/>
        <w:jc w:val="both"/>
        <w:rPr>
          <w:rFonts w:ascii="Times New Roman" w:hAnsi="Times New Roman" w:cs="Times New Roman"/>
          <w:sz w:val="24"/>
          <w:szCs w:val="24"/>
        </w:rPr>
      </w:pPr>
      <w:r>
        <w:rPr>
          <w:rFonts w:ascii="Times New Roman" w:hAnsi="Times New Roman" w:cs="Times New Roman"/>
          <w:sz w:val="24"/>
          <w:szCs w:val="24"/>
        </w:rPr>
        <w:t>Внесение собственниками помещений в многоквартирных домах и нанимателями жилых помещений по договору социального найма и договору найма жилых помещений государственного или муниципального жилищного фонда платы за содержание и ремонт жилого помещения и платы за коммунальные услуги предлагаю осуществлять на счет ________________________________________________</w:t>
      </w:r>
      <w:r w:rsidR="004967B5">
        <w:rPr>
          <w:rFonts w:ascii="Times New Roman" w:hAnsi="Times New Roman" w:cs="Times New Roman"/>
          <w:sz w:val="24"/>
          <w:szCs w:val="24"/>
        </w:rPr>
        <w:t>_______________________________</w:t>
      </w:r>
    </w:p>
    <w:p w:rsidR="00BA6E52" w:rsidRDefault="00EC17CB">
      <w:pPr>
        <w:pStyle w:val="ConsPlusNonformat"/>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w:t>
      </w:r>
      <w:r w:rsidR="004967B5">
        <w:rPr>
          <w:rFonts w:ascii="Times New Roman" w:hAnsi="Times New Roman" w:cs="Times New Roman"/>
          <w:sz w:val="24"/>
          <w:szCs w:val="24"/>
        </w:rPr>
        <w:t>_______________________________</w:t>
      </w:r>
    </w:p>
    <w:p w:rsidR="00BA6E52" w:rsidRDefault="00EC17CB">
      <w:pPr>
        <w:pStyle w:val="ConsPlusNonformat"/>
        <w:jc w:val="center"/>
        <w:rPr>
          <w:rFonts w:ascii="Times New Roman" w:hAnsi="Times New Roman" w:cs="Times New Roman"/>
          <w:sz w:val="24"/>
          <w:szCs w:val="24"/>
        </w:rPr>
      </w:pPr>
      <w:r>
        <w:rPr>
          <w:rFonts w:ascii="Times New Roman" w:hAnsi="Times New Roman" w:cs="Times New Roman"/>
          <w:sz w:val="24"/>
          <w:szCs w:val="24"/>
        </w:rPr>
        <w:t>(реквизиты банковского счета претендента)</w:t>
      </w:r>
    </w:p>
    <w:p w:rsidR="00BA6E52" w:rsidRDefault="00EC17CB">
      <w:pPr>
        <w:pStyle w:val="ConsPlusNonformat"/>
        <w:jc w:val="both"/>
        <w:rPr>
          <w:rFonts w:ascii="Times New Roman" w:hAnsi="Times New Roman" w:cs="Times New Roman"/>
          <w:sz w:val="24"/>
          <w:szCs w:val="24"/>
        </w:rPr>
      </w:pPr>
      <w:r>
        <w:rPr>
          <w:rFonts w:ascii="Times New Roman" w:hAnsi="Times New Roman" w:cs="Times New Roman"/>
          <w:sz w:val="24"/>
          <w:szCs w:val="24"/>
        </w:rPr>
        <w:t>К заявке прилагаются следующие документы:</w:t>
      </w:r>
    </w:p>
    <w:p w:rsidR="00BA6E52" w:rsidRDefault="00EC17CB">
      <w:pPr>
        <w:pStyle w:val="ConsPlusNonformat"/>
        <w:jc w:val="both"/>
        <w:rPr>
          <w:rFonts w:ascii="Times New Roman" w:hAnsi="Times New Roman" w:cs="Times New Roman"/>
          <w:sz w:val="24"/>
          <w:szCs w:val="24"/>
        </w:rPr>
      </w:pPr>
      <w:r>
        <w:rPr>
          <w:rFonts w:ascii="Times New Roman" w:hAnsi="Times New Roman" w:cs="Times New Roman"/>
          <w:sz w:val="24"/>
          <w:szCs w:val="24"/>
        </w:rPr>
        <w:t>1) выписка из Единого государственного реестра юридических лиц (для юридического лица), выписка из Единого государственного реестра индивидуальных предпринимателей (для индивидуального предпринимателя):</w:t>
      </w:r>
    </w:p>
    <w:p w:rsidR="00BA6E52" w:rsidRDefault="00EC17CB">
      <w:pPr>
        <w:pStyle w:val="ConsPlusNonformat"/>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w:t>
      </w:r>
      <w:r w:rsidR="004967B5">
        <w:rPr>
          <w:rFonts w:ascii="Times New Roman" w:hAnsi="Times New Roman" w:cs="Times New Roman"/>
          <w:sz w:val="24"/>
          <w:szCs w:val="24"/>
        </w:rPr>
        <w:t>________</w:t>
      </w:r>
    </w:p>
    <w:p w:rsidR="00BA6E52" w:rsidRDefault="00EC17CB">
      <w:pPr>
        <w:pStyle w:val="ConsPlusNonformat"/>
        <w:jc w:val="center"/>
        <w:rPr>
          <w:rFonts w:ascii="Times New Roman" w:hAnsi="Times New Roman" w:cs="Times New Roman"/>
          <w:sz w:val="24"/>
          <w:szCs w:val="24"/>
        </w:rPr>
      </w:pPr>
      <w:r>
        <w:rPr>
          <w:rFonts w:ascii="Times New Roman" w:hAnsi="Times New Roman" w:cs="Times New Roman"/>
          <w:sz w:val="24"/>
          <w:szCs w:val="24"/>
        </w:rPr>
        <w:t>(наименование и реквизиты документов, количество листов)</w:t>
      </w:r>
    </w:p>
    <w:p w:rsidR="00BA6E52" w:rsidRDefault="00EC17CB">
      <w:pPr>
        <w:pStyle w:val="ConsPlusNonformat"/>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w:t>
      </w:r>
      <w:r w:rsidR="004967B5">
        <w:rPr>
          <w:rFonts w:ascii="Times New Roman" w:hAnsi="Times New Roman" w:cs="Times New Roman"/>
          <w:sz w:val="24"/>
          <w:szCs w:val="24"/>
        </w:rPr>
        <w:t>_______________________________</w:t>
      </w:r>
    </w:p>
    <w:p w:rsidR="00BA6E52" w:rsidRDefault="00EC17CB">
      <w:pPr>
        <w:pStyle w:val="ConsPlusNonformat"/>
        <w:ind w:firstLine="283"/>
        <w:jc w:val="both"/>
        <w:rPr>
          <w:rFonts w:ascii="Times New Roman" w:hAnsi="Times New Roman" w:cs="Times New Roman"/>
          <w:sz w:val="24"/>
          <w:szCs w:val="24"/>
        </w:rPr>
      </w:pPr>
      <w:r>
        <w:rPr>
          <w:rFonts w:ascii="Times New Roman" w:hAnsi="Times New Roman" w:cs="Times New Roman"/>
          <w:sz w:val="24"/>
          <w:szCs w:val="24"/>
        </w:rPr>
        <w:t>2) документ, подтверждающий полномочия лица на осуществление действий от имени юридического лица или индивидуального предпринимателя, подавших заявку на участие в конкурсе:</w:t>
      </w:r>
    </w:p>
    <w:p w:rsidR="00BA6E52" w:rsidRDefault="00EC17CB">
      <w:pPr>
        <w:pStyle w:val="ConsPlusNonformat"/>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w:t>
      </w:r>
      <w:r w:rsidR="004967B5">
        <w:rPr>
          <w:rFonts w:ascii="Times New Roman" w:hAnsi="Times New Roman" w:cs="Times New Roman"/>
          <w:sz w:val="24"/>
          <w:szCs w:val="24"/>
        </w:rPr>
        <w:t>_______________________________</w:t>
      </w:r>
      <w:r>
        <w:rPr>
          <w:rFonts w:ascii="Times New Roman" w:hAnsi="Times New Roman" w:cs="Times New Roman"/>
          <w:sz w:val="24"/>
          <w:szCs w:val="24"/>
        </w:rPr>
        <w:t>;</w:t>
      </w:r>
    </w:p>
    <w:p w:rsidR="00BA6E52" w:rsidRDefault="00EC17CB">
      <w:pPr>
        <w:pStyle w:val="ConsPlusNonformat"/>
        <w:jc w:val="center"/>
        <w:rPr>
          <w:rFonts w:ascii="Times New Roman" w:hAnsi="Times New Roman" w:cs="Times New Roman"/>
          <w:sz w:val="24"/>
          <w:szCs w:val="24"/>
        </w:rPr>
      </w:pPr>
      <w:r>
        <w:rPr>
          <w:rFonts w:ascii="Times New Roman" w:hAnsi="Times New Roman" w:cs="Times New Roman"/>
          <w:sz w:val="24"/>
          <w:szCs w:val="24"/>
        </w:rPr>
        <w:t>(наименование и реквизиты документов, количество листов)</w:t>
      </w:r>
    </w:p>
    <w:p w:rsidR="00BA6E52" w:rsidRDefault="00EC17CB">
      <w:pPr>
        <w:pStyle w:val="ConsPlusNonformat"/>
        <w:ind w:firstLine="250"/>
        <w:jc w:val="both"/>
        <w:rPr>
          <w:rFonts w:ascii="Times New Roman" w:hAnsi="Times New Roman" w:cs="Times New Roman"/>
          <w:sz w:val="24"/>
          <w:szCs w:val="24"/>
        </w:rPr>
      </w:pPr>
      <w:r>
        <w:rPr>
          <w:rFonts w:ascii="Times New Roman" w:hAnsi="Times New Roman" w:cs="Times New Roman"/>
          <w:sz w:val="24"/>
          <w:szCs w:val="24"/>
        </w:rPr>
        <w:t xml:space="preserve">3) документы, подтверждающие внесение денежных средств в качестве обеспечения </w:t>
      </w:r>
      <w:r>
        <w:rPr>
          <w:rFonts w:ascii="Times New Roman" w:hAnsi="Times New Roman" w:cs="Times New Roman"/>
          <w:sz w:val="24"/>
          <w:szCs w:val="24"/>
        </w:rPr>
        <w:lastRenderedPageBreak/>
        <w:t>заявки на участие в конкурсе: ________________________________________________</w:t>
      </w:r>
      <w:r w:rsidR="004967B5">
        <w:rPr>
          <w:rFonts w:ascii="Times New Roman" w:hAnsi="Times New Roman" w:cs="Times New Roman"/>
          <w:sz w:val="24"/>
          <w:szCs w:val="24"/>
        </w:rPr>
        <w:t>_______________________________</w:t>
      </w:r>
    </w:p>
    <w:p w:rsidR="00BA6E52" w:rsidRDefault="00EC17CB">
      <w:pPr>
        <w:pStyle w:val="ConsPlusNonformat"/>
        <w:jc w:val="center"/>
        <w:rPr>
          <w:rFonts w:ascii="Times New Roman" w:hAnsi="Times New Roman" w:cs="Times New Roman"/>
          <w:sz w:val="24"/>
          <w:szCs w:val="24"/>
        </w:rPr>
      </w:pPr>
      <w:r>
        <w:rPr>
          <w:rFonts w:ascii="Times New Roman" w:hAnsi="Times New Roman" w:cs="Times New Roman"/>
          <w:sz w:val="24"/>
          <w:szCs w:val="24"/>
        </w:rPr>
        <w:t>(наименование и реквизиты документов, количество листов)</w:t>
      </w:r>
    </w:p>
    <w:p w:rsidR="00BA6E52" w:rsidRDefault="00EC17CB">
      <w:pPr>
        <w:pStyle w:val="ConsPlusNonformat"/>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w:t>
      </w:r>
      <w:r w:rsidR="004967B5">
        <w:rPr>
          <w:rFonts w:ascii="Times New Roman" w:hAnsi="Times New Roman" w:cs="Times New Roman"/>
          <w:sz w:val="24"/>
          <w:szCs w:val="24"/>
        </w:rPr>
        <w:t>_______________</w:t>
      </w:r>
      <w:r>
        <w:rPr>
          <w:rFonts w:ascii="Times New Roman" w:hAnsi="Times New Roman" w:cs="Times New Roman"/>
          <w:sz w:val="24"/>
          <w:szCs w:val="24"/>
        </w:rPr>
        <w:t>;</w:t>
      </w:r>
    </w:p>
    <w:p w:rsidR="00BA6E52" w:rsidRDefault="00EC17CB">
      <w:pPr>
        <w:pStyle w:val="ConsPlusNonformat"/>
        <w:ind w:firstLine="250"/>
        <w:jc w:val="both"/>
        <w:rPr>
          <w:rFonts w:ascii="Times New Roman" w:hAnsi="Times New Roman" w:cs="Times New Roman"/>
          <w:sz w:val="24"/>
          <w:szCs w:val="24"/>
        </w:rPr>
      </w:pPr>
      <w:r>
        <w:rPr>
          <w:rFonts w:ascii="Times New Roman" w:hAnsi="Times New Roman" w:cs="Times New Roman"/>
          <w:sz w:val="24"/>
          <w:szCs w:val="24"/>
        </w:rPr>
        <w:t xml:space="preserve">4) копии документов, подтверждающих соответствие претендента требованию, установленному подпунктом 1 </w:t>
      </w:r>
      <w:r>
        <w:rPr>
          <w:rStyle w:val="a8"/>
          <w:rFonts w:ascii="Times New Roman" w:hAnsi="Times New Roman" w:cs="Times New Roman"/>
          <w:sz w:val="24"/>
          <w:szCs w:val="24"/>
        </w:rPr>
        <w:t>пункта 15</w:t>
      </w:r>
      <w:r>
        <w:rPr>
          <w:rFonts w:ascii="Times New Roman" w:hAnsi="Times New Roman" w:cs="Times New Roman"/>
          <w:sz w:val="24"/>
          <w:szCs w:val="24"/>
        </w:rPr>
        <w:t xml:space="preserve"> Правил проведения органом местного самоуправления открытого конкурса по отбору управляющей организации для управления многоквартирным домом, в случае, если федеральным законом установлены требования к лицам, осуществляющим выполнение работ, оказание услуг, предусмотренных договором управления многоквартирным домом:</w:t>
      </w:r>
    </w:p>
    <w:p w:rsidR="00BA6E52" w:rsidRDefault="00EC17CB">
      <w:pPr>
        <w:pStyle w:val="ConsPlusNonformat"/>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w:t>
      </w:r>
      <w:r w:rsidR="004967B5">
        <w:rPr>
          <w:rFonts w:ascii="Times New Roman" w:hAnsi="Times New Roman" w:cs="Times New Roman"/>
          <w:sz w:val="24"/>
          <w:szCs w:val="24"/>
        </w:rPr>
        <w:t>_____________</w:t>
      </w:r>
    </w:p>
    <w:p w:rsidR="00BA6E52" w:rsidRDefault="00EC17CB">
      <w:pPr>
        <w:pStyle w:val="ConsPlusNonformat"/>
        <w:jc w:val="center"/>
        <w:rPr>
          <w:rFonts w:ascii="Times New Roman" w:hAnsi="Times New Roman" w:cs="Times New Roman"/>
          <w:sz w:val="24"/>
          <w:szCs w:val="24"/>
        </w:rPr>
      </w:pPr>
      <w:r>
        <w:rPr>
          <w:rFonts w:ascii="Times New Roman" w:hAnsi="Times New Roman" w:cs="Times New Roman"/>
          <w:sz w:val="24"/>
          <w:szCs w:val="24"/>
        </w:rPr>
        <w:t>(наименование и реквизиты документов, количество листов)</w:t>
      </w:r>
    </w:p>
    <w:p w:rsidR="00BA6E52" w:rsidRDefault="00EC17CB">
      <w:pPr>
        <w:pStyle w:val="ConsPlusNonformat"/>
        <w:jc w:val="center"/>
        <w:rPr>
          <w:rFonts w:ascii="Times New Roman" w:hAnsi="Times New Roman" w:cs="Times New Roman"/>
          <w:sz w:val="24"/>
          <w:szCs w:val="24"/>
        </w:rPr>
      </w:pPr>
      <w:r>
        <w:rPr>
          <w:rFonts w:ascii="Times New Roman" w:hAnsi="Times New Roman" w:cs="Times New Roman"/>
          <w:sz w:val="24"/>
          <w:szCs w:val="24"/>
        </w:rPr>
        <w:t>_______________________________________________</w:t>
      </w:r>
      <w:r w:rsidR="004967B5">
        <w:rPr>
          <w:rFonts w:ascii="Times New Roman" w:hAnsi="Times New Roman" w:cs="Times New Roman"/>
          <w:sz w:val="24"/>
          <w:szCs w:val="24"/>
        </w:rPr>
        <w:t>_______________________________</w:t>
      </w:r>
      <w:r>
        <w:rPr>
          <w:rFonts w:ascii="Times New Roman" w:hAnsi="Times New Roman" w:cs="Times New Roman"/>
          <w:sz w:val="24"/>
          <w:szCs w:val="24"/>
        </w:rPr>
        <w:t>;</w:t>
      </w:r>
    </w:p>
    <w:p w:rsidR="00BA6E52" w:rsidRDefault="00EC17CB">
      <w:pPr>
        <w:pStyle w:val="ConsPlusNonformat"/>
        <w:ind w:firstLine="233"/>
        <w:jc w:val="both"/>
        <w:rPr>
          <w:rFonts w:ascii="Times New Roman" w:hAnsi="Times New Roman" w:cs="Times New Roman"/>
          <w:sz w:val="24"/>
          <w:szCs w:val="24"/>
        </w:rPr>
      </w:pPr>
      <w:r>
        <w:rPr>
          <w:rFonts w:ascii="Times New Roman" w:hAnsi="Times New Roman" w:cs="Times New Roman"/>
          <w:sz w:val="24"/>
          <w:szCs w:val="24"/>
        </w:rPr>
        <w:t>5) утверждённый бухгалтерский баланс за последний год:</w:t>
      </w:r>
    </w:p>
    <w:p w:rsidR="00BA6E52" w:rsidRDefault="00EC17CB">
      <w:pPr>
        <w:pStyle w:val="ConsPlusNonformat"/>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w:t>
      </w:r>
      <w:r w:rsidR="004967B5">
        <w:rPr>
          <w:rFonts w:ascii="Times New Roman" w:hAnsi="Times New Roman" w:cs="Times New Roman"/>
          <w:sz w:val="24"/>
          <w:szCs w:val="24"/>
        </w:rPr>
        <w:t>_______________________________</w:t>
      </w:r>
    </w:p>
    <w:p w:rsidR="00BA6E52" w:rsidRDefault="00EC17CB">
      <w:pPr>
        <w:pStyle w:val="ConsPlusNonformat"/>
        <w:jc w:val="center"/>
        <w:rPr>
          <w:rFonts w:ascii="Times New Roman" w:hAnsi="Times New Roman" w:cs="Times New Roman"/>
          <w:sz w:val="24"/>
          <w:szCs w:val="24"/>
        </w:rPr>
      </w:pPr>
      <w:r>
        <w:rPr>
          <w:rFonts w:ascii="Times New Roman" w:hAnsi="Times New Roman" w:cs="Times New Roman"/>
          <w:sz w:val="24"/>
          <w:szCs w:val="24"/>
        </w:rPr>
        <w:t>(наименование и реквизиты документов, количество листов)</w:t>
      </w:r>
    </w:p>
    <w:p w:rsidR="00BA6E52" w:rsidRDefault="00EC17CB">
      <w:pPr>
        <w:pStyle w:val="ConsPlusNonformat"/>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w:t>
      </w:r>
    </w:p>
    <w:p w:rsidR="00BA6E52" w:rsidRDefault="00EC17CB">
      <w:pPr>
        <w:pStyle w:val="ConsPlusNonformat"/>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w:t>
      </w:r>
      <w:r w:rsidR="004967B5">
        <w:rPr>
          <w:rFonts w:ascii="Times New Roman" w:hAnsi="Times New Roman" w:cs="Times New Roman"/>
          <w:sz w:val="24"/>
          <w:szCs w:val="24"/>
        </w:rPr>
        <w:t>_______________________________</w:t>
      </w:r>
    </w:p>
    <w:p w:rsidR="00BA6E52" w:rsidRDefault="00EC17CB" w:rsidP="004967B5">
      <w:pPr>
        <w:pStyle w:val="ConsPlusNonformat"/>
        <w:rPr>
          <w:rFonts w:ascii="Times New Roman" w:hAnsi="Times New Roman" w:cs="Times New Roman"/>
          <w:sz w:val="24"/>
          <w:szCs w:val="24"/>
        </w:rPr>
      </w:pPr>
      <w:r>
        <w:rPr>
          <w:rFonts w:ascii="Times New Roman" w:hAnsi="Times New Roman" w:cs="Times New Roman"/>
          <w:sz w:val="24"/>
          <w:szCs w:val="24"/>
        </w:rPr>
        <w:t>(должность, ф.и.о. руководителя организации или ф.и.о. индивидуального предпринимателя)</w:t>
      </w:r>
    </w:p>
    <w:p w:rsidR="00BA6E52" w:rsidRDefault="00EC17CB">
      <w:pPr>
        <w:pStyle w:val="ConsPlusNonformat"/>
        <w:jc w:val="both"/>
        <w:rPr>
          <w:rFonts w:ascii="Times New Roman" w:hAnsi="Times New Roman" w:cs="Times New Roman"/>
          <w:sz w:val="24"/>
          <w:szCs w:val="24"/>
        </w:rPr>
      </w:pPr>
      <w:r>
        <w:rPr>
          <w:rFonts w:ascii="Times New Roman" w:hAnsi="Times New Roman" w:cs="Times New Roman"/>
          <w:sz w:val="24"/>
          <w:szCs w:val="24"/>
        </w:rPr>
        <w:t>_________________      ____________________________________</w:t>
      </w:r>
    </w:p>
    <w:p w:rsidR="00BA6E52" w:rsidRDefault="00EC17CB">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         (подпись)                                                          (ф.и.о.)</w:t>
      </w:r>
    </w:p>
    <w:p w:rsidR="00BA6E52" w:rsidRDefault="00BA6E52">
      <w:pPr>
        <w:pStyle w:val="ConsPlusNonformat"/>
        <w:jc w:val="both"/>
        <w:rPr>
          <w:rFonts w:ascii="Times New Roman" w:hAnsi="Times New Roman" w:cs="Times New Roman"/>
          <w:sz w:val="24"/>
          <w:szCs w:val="24"/>
        </w:rPr>
      </w:pPr>
    </w:p>
    <w:p w:rsidR="00BA6E52" w:rsidRDefault="00EC17CB">
      <w:pPr>
        <w:pStyle w:val="ConsPlusNonformat"/>
        <w:jc w:val="both"/>
        <w:rPr>
          <w:rFonts w:ascii="Times New Roman" w:hAnsi="Times New Roman" w:cs="Times New Roman"/>
          <w:sz w:val="24"/>
          <w:szCs w:val="24"/>
        </w:rPr>
      </w:pPr>
      <w:r>
        <w:rPr>
          <w:rFonts w:ascii="Times New Roman" w:hAnsi="Times New Roman" w:cs="Times New Roman"/>
          <w:sz w:val="24"/>
          <w:szCs w:val="24"/>
        </w:rPr>
        <w:t>"__" _____________ 20___ г.</w:t>
      </w:r>
    </w:p>
    <w:p w:rsidR="00BA6E52" w:rsidRDefault="00EC17CB">
      <w:pPr>
        <w:pStyle w:val="ConsPlusNonformat"/>
        <w:widowControl/>
        <w:ind w:firstLine="720"/>
        <w:jc w:val="both"/>
        <w:rPr>
          <w:rFonts w:ascii="Times New Roman" w:hAnsi="Times New Roman" w:cs="Times New Roman"/>
          <w:sz w:val="24"/>
          <w:szCs w:val="24"/>
        </w:rPr>
      </w:pPr>
      <w:r>
        <w:rPr>
          <w:rFonts w:ascii="Times New Roman" w:hAnsi="Times New Roman" w:cs="Times New Roman"/>
          <w:sz w:val="24"/>
          <w:szCs w:val="24"/>
        </w:rPr>
        <w:t>М.П.</w:t>
      </w:r>
    </w:p>
    <w:p w:rsidR="00BA6E52" w:rsidRDefault="00EC17CB">
      <w:pPr>
        <w:pageBreakBefore/>
        <w:jc w:val="right"/>
        <w:rPr>
          <w:rFonts w:ascii="Times New Roman" w:hAnsi="Times New Roman" w:cs="Times New Roman"/>
        </w:rPr>
      </w:pPr>
      <w:r>
        <w:rPr>
          <w:rFonts w:ascii="Times New Roman" w:hAnsi="Times New Roman" w:cs="Times New Roman"/>
        </w:rPr>
        <w:lastRenderedPageBreak/>
        <w:t>Приложение № 2</w:t>
      </w:r>
    </w:p>
    <w:p w:rsidR="00BA6E52" w:rsidRDefault="00EC17CB">
      <w:pPr>
        <w:pStyle w:val="ConsPlusNormal"/>
        <w:jc w:val="right"/>
        <w:rPr>
          <w:rFonts w:ascii="Times New Roman" w:hAnsi="Times New Roman" w:cs="Times New Roman"/>
          <w:sz w:val="24"/>
          <w:szCs w:val="24"/>
        </w:rPr>
      </w:pPr>
      <w:r>
        <w:rPr>
          <w:rFonts w:ascii="Times New Roman" w:hAnsi="Times New Roman" w:cs="Times New Roman"/>
          <w:sz w:val="24"/>
          <w:szCs w:val="24"/>
        </w:rPr>
        <w:t xml:space="preserve">к КОНКУРСНОЙ ДОКУМЕНТАЦИИ </w:t>
      </w:r>
    </w:p>
    <w:p w:rsidR="00BA6E52" w:rsidRDefault="00EC17CB">
      <w:pPr>
        <w:pStyle w:val="ConsPlusNormal"/>
        <w:jc w:val="right"/>
        <w:rPr>
          <w:rFonts w:ascii="Times New Roman" w:hAnsi="Times New Roman" w:cs="Times New Roman"/>
          <w:sz w:val="24"/>
          <w:szCs w:val="24"/>
        </w:rPr>
      </w:pPr>
      <w:r>
        <w:rPr>
          <w:rFonts w:ascii="Times New Roman" w:hAnsi="Times New Roman" w:cs="Times New Roman"/>
          <w:sz w:val="24"/>
          <w:szCs w:val="24"/>
        </w:rPr>
        <w:t>на открытый конкурс по отбору</w:t>
      </w:r>
    </w:p>
    <w:p w:rsidR="00BA6E52" w:rsidRDefault="00EC17CB">
      <w:pPr>
        <w:pStyle w:val="ConsPlusNormal"/>
        <w:jc w:val="right"/>
        <w:rPr>
          <w:rFonts w:ascii="Times New Roman" w:hAnsi="Times New Roman" w:cs="Times New Roman"/>
          <w:sz w:val="24"/>
          <w:szCs w:val="24"/>
        </w:rPr>
      </w:pPr>
      <w:r>
        <w:rPr>
          <w:rFonts w:ascii="Times New Roman" w:hAnsi="Times New Roman" w:cs="Times New Roman"/>
          <w:sz w:val="24"/>
          <w:szCs w:val="24"/>
        </w:rPr>
        <w:t>управляющей организации для управления</w:t>
      </w:r>
    </w:p>
    <w:p w:rsidR="00BA6E52" w:rsidRDefault="00EC17CB">
      <w:pPr>
        <w:jc w:val="right"/>
        <w:rPr>
          <w:rFonts w:ascii="Times New Roman" w:hAnsi="Times New Roman" w:cs="Times New Roman"/>
        </w:rPr>
      </w:pPr>
      <w:r>
        <w:rPr>
          <w:rFonts w:ascii="Times New Roman" w:hAnsi="Times New Roman" w:cs="Times New Roman"/>
        </w:rPr>
        <w:t>многоквартирными домами</w:t>
      </w:r>
    </w:p>
    <w:p w:rsidR="00BA6E52" w:rsidRDefault="00EC17CB">
      <w:pPr>
        <w:jc w:val="center"/>
        <w:rPr>
          <w:rFonts w:ascii="Times New Roman" w:hAnsi="Times New Roman" w:cs="Times New Roman"/>
        </w:rPr>
      </w:pPr>
      <w:r>
        <w:rPr>
          <w:rFonts w:ascii="Times New Roman" w:hAnsi="Times New Roman" w:cs="Times New Roman"/>
        </w:rPr>
        <w:t>ИНСТРУКЦИЯ</w:t>
      </w:r>
    </w:p>
    <w:p w:rsidR="00BA6E52" w:rsidRDefault="00EC17CB">
      <w:pPr>
        <w:jc w:val="center"/>
        <w:rPr>
          <w:rFonts w:ascii="Times New Roman" w:hAnsi="Times New Roman" w:cs="Times New Roman"/>
        </w:rPr>
      </w:pPr>
      <w:r>
        <w:rPr>
          <w:rFonts w:ascii="Times New Roman" w:hAnsi="Times New Roman" w:cs="Times New Roman"/>
        </w:rPr>
        <w:t>по заполнению заявки на участие в конкурсе</w:t>
      </w:r>
    </w:p>
    <w:p w:rsidR="00BA6E52" w:rsidRDefault="00BA6E52">
      <w:pPr>
        <w:rPr>
          <w:rFonts w:ascii="Times New Roman" w:hAnsi="Times New Roman" w:cs="Times New Roman"/>
        </w:rPr>
      </w:pPr>
    </w:p>
    <w:p w:rsidR="00BA6E52" w:rsidRDefault="00EC17CB">
      <w:pPr>
        <w:jc w:val="both"/>
        <w:rPr>
          <w:rFonts w:ascii="Times New Roman" w:hAnsi="Times New Roman" w:cs="Times New Roman"/>
        </w:rPr>
      </w:pPr>
      <w:r>
        <w:rPr>
          <w:rFonts w:ascii="Times New Roman" w:hAnsi="Times New Roman" w:cs="Times New Roman"/>
        </w:rPr>
        <w:tab/>
        <w:t>Заявка на участие в конкурсе включает в себя:</w:t>
      </w:r>
    </w:p>
    <w:p w:rsidR="00BA6E52" w:rsidRDefault="00EC17CB">
      <w:pPr>
        <w:jc w:val="both"/>
        <w:rPr>
          <w:rFonts w:ascii="Times New Roman" w:hAnsi="Times New Roman" w:cs="Times New Roman"/>
        </w:rPr>
      </w:pPr>
      <w:r>
        <w:rPr>
          <w:rFonts w:ascii="Times New Roman" w:hAnsi="Times New Roman" w:cs="Times New Roman"/>
        </w:rPr>
        <w:t>1. сведения и документы о Претенденте:</w:t>
      </w:r>
    </w:p>
    <w:p w:rsidR="00BA6E52" w:rsidRDefault="00EC17CB">
      <w:pPr>
        <w:widowControl/>
        <w:numPr>
          <w:ilvl w:val="0"/>
          <w:numId w:val="9"/>
        </w:numPr>
        <w:tabs>
          <w:tab w:val="clear" w:pos="643"/>
          <w:tab w:val="left" w:pos="720"/>
        </w:tabs>
        <w:suppressAutoHyphens/>
        <w:autoSpaceDN w:val="0"/>
        <w:ind w:left="720"/>
        <w:jc w:val="both"/>
        <w:rPr>
          <w:rFonts w:ascii="Times New Roman" w:hAnsi="Times New Roman" w:cs="Times New Roman"/>
        </w:rPr>
      </w:pPr>
      <w:r>
        <w:rPr>
          <w:rFonts w:ascii="Times New Roman" w:hAnsi="Times New Roman" w:cs="Times New Roman"/>
        </w:rPr>
        <w:t>наименование, организационно-правовую форму, место нахождения, почтовый адрес - для юридического лица;</w:t>
      </w:r>
    </w:p>
    <w:p w:rsidR="00BA6E52" w:rsidRDefault="00EC17CB">
      <w:pPr>
        <w:widowControl/>
        <w:numPr>
          <w:ilvl w:val="0"/>
          <w:numId w:val="9"/>
        </w:numPr>
        <w:tabs>
          <w:tab w:val="clear" w:pos="643"/>
          <w:tab w:val="left" w:pos="720"/>
        </w:tabs>
        <w:suppressAutoHyphens/>
        <w:autoSpaceDN w:val="0"/>
        <w:ind w:left="720"/>
        <w:jc w:val="both"/>
        <w:rPr>
          <w:rFonts w:ascii="Times New Roman" w:hAnsi="Times New Roman" w:cs="Times New Roman"/>
        </w:rPr>
      </w:pPr>
      <w:r>
        <w:rPr>
          <w:rFonts w:ascii="Times New Roman" w:hAnsi="Times New Roman" w:cs="Times New Roman"/>
        </w:rPr>
        <w:t>фамилию, имя, отчество, данные документа, удостоверяющего личность, место жительства - для индивидуального предпринимателя;</w:t>
      </w:r>
    </w:p>
    <w:p w:rsidR="00BA6E52" w:rsidRDefault="00EC17CB">
      <w:pPr>
        <w:widowControl/>
        <w:numPr>
          <w:ilvl w:val="0"/>
          <w:numId w:val="9"/>
        </w:numPr>
        <w:tabs>
          <w:tab w:val="clear" w:pos="643"/>
          <w:tab w:val="left" w:pos="720"/>
        </w:tabs>
        <w:suppressAutoHyphens/>
        <w:autoSpaceDN w:val="0"/>
        <w:ind w:left="720"/>
        <w:jc w:val="both"/>
        <w:rPr>
          <w:rFonts w:ascii="Times New Roman" w:hAnsi="Times New Roman" w:cs="Times New Roman"/>
        </w:rPr>
      </w:pPr>
      <w:r>
        <w:rPr>
          <w:rFonts w:ascii="Times New Roman" w:hAnsi="Times New Roman" w:cs="Times New Roman"/>
        </w:rPr>
        <w:t>номер телефона;</w:t>
      </w:r>
    </w:p>
    <w:p w:rsidR="00BA6E52" w:rsidRDefault="00EC17CB">
      <w:pPr>
        <w:widowControl/>
        <w:numPr>
          <w:ilvl w:val="0"/>
          <w:numId w:val="9"/>
        </w:numPr>
        <w:tabs>
          <w:tab w:val="clear" w:pos="643"/>
          <w:tab w:val="left" w:pos="720"/>
        </w:tabs>
        <w:suppressAutoHyphens/>
        <w:autoSpaceDN w:val="0"/>
        <w:ind w:left="720"/>
        <w:jc w:val="both"/>
        <w:rPr>
          <w:rFonts w:ascii="Times New Roman" w:hAnsi="Times New Roman" w:cs="Times New Roman"/>
        </w:rPr>
      </w:pPr>
      <w:r>
        <w:rPr>
          <w:rFonts w:ascii="Times New Roman" w:hAnsi="Times New Roman" w:cs="Times New Roman"/>
        </w:rPr>
        <w:t>выписку из Единого государственного реестра юридических лиц - для юридического лица;</w:t>
      </w:r>
    </w:p>
    <w:p w:rsidR="00BA6E52" w:rsidRDefault="00EC17CB">
      <w:pPr>
        <w:widowControl/>
        <w:numPr>
          <w:ilvl w:val="0"/>
          <w:numId w:val="9"/>
        </w:numPr>
        <w:tabs>
          <w:tab w:val="clear" w:pos="643"/>
          <w:tab w:val="left" w:pos="720"/>
        </w:tabs>
        <w:suppressAutoHyphens/>
        <w:autoSpaceDN w:val="0"/>
        <w:ind w:left="720"/>
        <w:jc w:val="both"/>
        <w:rPr>
          <w:rFonts w:ascii="Times New Roman" w:hAnsi="Times New Roman" w:cs="Times New Roman"/>
        </w:rPr>
      </w:pPr>
      <w:r>
        <w:rPr>
          <w:rFonts w:ascii="Times New Roman" w:hAnsi="Times New Roman" w:cs="Times New Roman"/>
        </w:rPr>
        <w:t>выписку из Единого государственного реестра индивидуальных предпринимателей - для индивидуального предпринимателя;</w:t>
      </w:r>
    </w:p>
    <w:p w:rsidR="00BA6E52" w:rsidRDefault="00EC17CB">
      <w:pPr>
        <w:widowControl/>
        <w:numPr>
          <w:ilvl w:val="0"/>
          <w:numId w:val="9"/>
        </w:numPr>
        <w:tabs>
          <w:tab w:val="clear" w:pos="643"/>
          <w:tab w:val="left" w:pos="720"/>
        </w:tabs>
        <w:suppressAutoHyphens/>
        <w:autoSpaceDN w:val="0"/>
        <w:ind w:left="720"/>
        <w:jc w:val="both"/>
        <w:rPr>
          <w:rFonts w:ascii="Times New Roman" w:hAnsi="Times New Roman" w:cs="Times New Roman"/>
        </w:rPr>
      </w:pPr>
      <w:r>
        <w:rPr>
          <w:rFonts w:ascii="Times New Roman" w:hAnsi="Times New Roman" w:cs="Times New Roman"/>
        </w:rPr>
        <w:t>документ, подтверждающий полномочия лица на осуществление действий от имени юридического лица или индивидуального предпринимателя, подавшего заявку на участие в конкурсе;</w:t>
      </w:r>
    </w:p>
    <w:p w:rsidR="00BA6E52" w:rsidRDefault="00EC17CB">
      <w:pPr>
        <w:widowControl/>
        <w:numPr>
          <w:ilvl w:val="0"/>
          <w:numId w:val="9"/>
        </w:numPr>
        <w:tabs>
          <w:tab w:val="clear" w:pos="643"/>
          <w:tab w:val="left" w:pos="720"/>
        </w:tabs>
        <w:suppressAutoHyphens/>
        <w:autoSpaceDN w:val="0"/>
        <w:ind w:left="720"/>
        <w:jc w:val="both"/>
        <w:rPr>
          <w:rFonts w:ascii="Times New Roman" w:hAnsi="Times New Roman" w:cs="Times New Roman"/>
        </w:rPr>
      </w:pPr>
      <w:r>
        <w:rPr>
          <w:rFonts w:ascii="Times New Roman" w:hAnsi="Times New Roman" w:cs="Times New Roman"/>
        </w:rPr>
        <w:t>реквизиты банковского счета для возврата средств, внесённых в качестве обеспечения заявки на участие в конкурсе;</w:t>
      </w:r>
    </w:p>
    <w:p w:rsidR="00BA6E52" w:rsidRDefault="00EC17CB">
      <w:pPr>
        <w:jc w:val="both"/>
        <w:rPr>
          <w:rFonts w:ascii="Times New Roman" w:hAnsi="Times New Roman" w:cs="Times New Roman"/>
        </w:rPr>
      </w:pPr>
      <w:r>
        <w:rPr>
          <w:rFonts w:ascii="Times New Roman" w:hAnsi="Times New Roman" w:cs="Times New Roman"/>
        </w:rPr>
        <w:t>2. документы, подтверждающие соответствие Претендента установленным требованиям для участия в конкурсе, или заверенные в установленном порядке копии таких документов:</w:t>
      </w:r>
    </w:p>
    <w:p w:rsidR="00BA6E52" w:rsidRDefault="00EC17CB">
      <w:pPr>
        <w:widowControl/>
        <w:numPr>
          <w:ilvl w:val="0"/>
          <w:numId w:val="5"/>
        </w:numPr>
        <w:tabs>
          <w:tab w:val="left" w:pos="480"/>
        </w:tabs>
        <w:suppressAutoHyphens/>
        <w:autoSpaceDN w:val="0"/>
        <w:jc w:val="both"/>
        <w:rPr>
          <w:rFonts w:ascii="Times New Roman" w:hAnsi="Times New Roman" w:cs="Times New Roman"/>
        </w:rPr>
      </w:pPr>
      <w:r>
        <w:rPr>
          <w:rFonts w:ascii="Times New Roman" w:hAnsi="Times New Roman" w:cs="Times New Roman"/>
        </w:rPr>
        <w:t>документы, подтверждающие внесение средств в качестве обеспечения заявки на участие в конкурсе;</w:t>
      </w:r>
    </w:p>
    <w:p w:rsidR="00BA6E52" w:rsidRDefault="00EC17CB">
      <w:pPr>
        <w:widowControl/>
        <w:numPr>
          <w:ilvl w:val="0"/>
          <w:numId w:val="5"/>
        </w:numPr>
        <w:tabs>
          <w:tab w:val="left" w:pos="480"/>
        </w:tabs>
        <w:suppressAutoHyphens/>
        <w:autoSpaceDN w:val="0"/>
        <w:jc w:val="both"/>
        <w:rPr>
          <w:rFonts w:ascii="Times New Roman" w:hAnsi="Times New Roman" w:cs="Times New Roman"/>
        </w:rPr>
      </w:pPr>
      <w:r>
        <w:rPr>
          <w:rFonts w:ascii="Times New Roman" w:hAnsi="Times New Roman" w:cs="Times New Roman"/>
        </w:rPr>
        <w:t>копии документов, подтверждающих соответствие Претендента установленным федеральными законами требованиям к лицам, осуществляющим выполнение работ, оказание услуг, предусмотренных договором управления многоквартирными домами;</w:t>
      </w:r>
    </w:p>
    <w:p w:rsidR="00BA6E52" w:rsidRDefault="00EC17CB">
      <w:pPr>
        <w:widowControl/>
        <w:numPr>
          <w:ilvl w:val="0"/>
          <w:numId w:val="5"/>
        </w:numPr>
        <w:tabs>
          <w:tab w:val="left" w:pos="480"/>
        </w:tabs>
        <w:suppressAutoHyphens/>
        <w:autoSpaceDN w:val="0"/>
        <w:jc w:val="both"/>
        <w:rPr>
          <w:rFonts w:ascii="Times New Roman" w:hAnsi="Times New Roman" w:cs="Times New Roman"/>
        </w:rPr>
      </w:pPr>
      <w:r>
        <w:rPr>
          <w:rFonts w:ascii="Times New Roman" w:hAnsi="Times New Roman" w:cs="Times New Roman"/>
        </w:rPr>
        <w:t>копии утверждённого бухгалтерского баланса за последний отчётный период;</w:t>
      </w:r>
    </w:p>
    <w:p w:rsidR="00BA6E52" w:rsidRDefault="00EC17CB">
      <w:pPr>
        <w:jc w:val="both"/>
        <w:rPr>
          <w:rFonts w:ascii="Times New Roman" w:hAnsi="Times New Roman" w:cs="Times New Roman"/>
        </w:rPr>
      </w:pPr>
      <w:r>
        <w:rPr>
          <w:rFonts w:ascii="Times New Roman" w:hAnsi="Times New Roman" w:cs="Times New Roman"/>
        </w:rPr>
        <w:t>3. реквизиты банковского счета для внесения собственниками помещений в многоквартирных домах и нанимателями жилых помещений по договору социального найма и договору найма жилых помещений государственного или муниципального жилищного фонда платы за содержание и ремонт жилого помещения и платы за коммунальные услуги.</w:t>
      </w:r>
    </w:p>
    <w:p w:rsidR="00BA6E52" w:rsidRDefault="00EC17CB">
      <w:pPr>
        <w:jc w:val="both"/>
        <w:rPr>
          <w:rFonts w:ascii="Times New Roman" w:hAnsi="Times New Roman" w:cs="Times New Roman"/>
        </w:rPr>
      </w:pPr>
      <w:r>
        <w:rPr>
          <w:rFonts w:ascii="Times New Roman" w:hAnsi="Times New Roman" w:cs="Times New Roman"/>
        </w:rPr>
        <w:tab/>
        <w:t>Претендентом может быть представлена любая другая информация, дающая представление о  деятельности Претендента, иллюстрированный материал, фотографии, проспекты, буклеты.</w:t>
      </w:r>
    </w:p>
    <w:p w:rsidR="00BA6E52" w:rsidRDefault="00EC17CB">
      <w:pPr>
        <w:ind w:firstLine="708"/>
        <w:jc w:val="both"/>
        <w:rPr>
          <w:rFonts w:ascii="Times New Roman" w:hAnsi="Times New Roman" w:cs="Times New Roman"/>
        </w:rPr>
      </w:pPr>
      <w:r>
        <w:rPr>
          <w:rFonts w:ascii="Times New Roman" w:hAnsi="Times New Roman" w:cs="Times New Roman"/>
        </w:rPr>
        <w:t>Сведения, которые содержатся в заявке на участие в конкурсе не должны допускать двусмысленных толкований.</w:t>
      </w:r>
    </w:p>
    <w:p w:rsidR="00BA6E52" w:rsidRDefault="00EC17CB">
      <w:pPr>
        <w:ind w:firstLine="708"/>
        <w:jc w:val="both"/>
        <w:rPr>
          <w:rFonts w:ascii="Times New Roman" w:hAnsi="Times New Roman" w:cs="Times New Roman"/>
          <w:bCs/>
          <w:iCs/>
        </w:rPr>
      </w:pPr>
      <w:r>
        <w:rPr>
          <w:rFonts w:ascii="Times New Roman" w:hAnsi="Times New Roman" w:cs="Times New Roman"/>
        </w:rPr>
        <w:t xml:space="preserve">Все документы, прилагаемые к заявке, предоставляемые </w:t>
      </w:r>
      <w:r>
        <w:rPr>
          <w:rFonts w:ascii="Times New Roman" w:hAnsi="Times New Roman" w:cs="Times New Roman"/>
          <w:bCs/>
        </w:rPr>
        <w:t>Претендентом</w:t>
      </w:r>
      <w:r>
        <w:rPr>
          <w:rFonts w:ascii="Times New Roman" w:hAnsi="Times New Roman" w:cs="Times New Roman"/>
        </w:rPr>
        <w:t>, должны быть подписаны  руководителем</w:t>
      </w:r>
      <w:r>
        <w:rPr>
          <w:rFonts w:ascii="Times New Roman" w:hAnsi="Times New Roman" w:cs="Times New Roman"/>
          <w:bCs/>
        </w:rPr>
        <w:t xml:space="preserve">, прошиты </w:t>
      </w:r>
      <w:r>
        <w:rPr>
          <w:rFonts w:ascii="Times New Roman" w:hAnsi="Times New Roman" w:cs="Times New Roman"/>
        </w:rPr>
        <w:t>и скреплены печатью организации.</w:t>
      </w:r>
    </w:p>
    <w:p w:rsidR="00BA6E52" w:rsidRDefault="00EC17CB">
      <w:pPr>
        <w:ind w:firstLine="708"/>
        <w:jc w:val="both"/>
        <w:rPr>
          <w:rFonts w:ascii="Times New Roman" w:hAnsi="Times New Roman" w:cs="Times New Roman"/>
        </w:rPr>
      </w:pPr>
      <w:r>
        <w:rPr>
          <w:rFonts w:ascii="Times New Roman" w:hAnsi="Times New Roman" w:cs="Times New Roman"/>
          <w:bCs/>
          <w:iCs/>
        </w:rPr>
        <w:t xml:space="preserve">Заявку </w:t>
      </w:r>
      <w:r>
        <w:rPr>
          <w:rFonts w:ascii="Times New Roman" w:hAnsi="Times New Roman" w:cs="Times New Roman"/>
          <w:bCs/>
        </w:rPr>
        <w:t>на участие в конкурсе</w:t>
      </w:r>
      <w:r>
        <w:rPr>
          <w:rFonts w:ascii="Times New Roman" w:hAnsi="Times New Roman" w:cs="Times New Roman"/>
          <w:bCs/>
          <w:iCs/>
        </w:rPr>
        <w:t xml:space="preserve"> документы сопровождает подписанная руководителем опись документов</w:t>
      </w:r>
      <w:r>
        <w:rPr>
          <w:rFonts w:ascii="Times New Roman" w:hAnsi="Times New Roman" w:cs="Times New Roman"/>
          <w:iCs/>
        </w:rPr>
        <w:t>.</w:t>
      </w:r>
    </w:p>
    <w:p w:rsidR="00BA6E52" w:rsidRDefault="00EC17CB">
      <w:pPr>
        <w:ind w:firstLine="708"/>
        <w:jc w:val="both"/>
        <w:rPr>
          <w:rFonts w:ascii="Times New Roman" w:hAnsi="Times New Roman" w:cs="Times New Roman"/>
          <w:bCs/>
        </w:rPr>
      </w:pPr>
      <w:r>
        <w:rPr>
          <w:rFonts w:ascii="Times New Roman" w:hAnsi="Times New Roman" w:cs="Times New Roman"/>
        </w:rPr>
        <w:t xml:space="preserve">Заявка </w:t>
      </w:r>
      <w:r>
        <w:rPr>
          <w:rFonts w:ascii="Times New Roman" w:hAnsi="Times New Roman" w:cs="Times New Roman"/>
          <w:bCs/>
        </w:rPr>
        <w:t>на участие в конкурсе</w:t>
      </w:r>
      <w:r>
        <w:rPr>
          <w:rFonts w:ascii="Times New Roman" w:hAnsi="Times New Roman" w:cs="Times New Roman"/>
        </w:rPr>
        <w:t xml:space="preserve"> и прилагаемые документы запечатываются в конверт. </w:t>
      </w:r>
      <w:r>
        <w:rPr>
          <w:rFonts w:ascii="Times New Roman" w:hAnsi="Times New Roman" w:cs="Times New Roman"/>
          <w:bCs/>
        </w:rPr>
        <w:t xml:space="preserve">На конверте </w:t>
      </w:r>
      <w:r>
        <w:rPr>
          <w:rFonts w:ascii="Times New Roman" w:hAnsi="Times New Roman" w:cs="Times New Roman"/>
        </w:rPr>
        <w:t xml:space="preserve">указывается </w:t>
      </w:r>
      <w:r>
        <w:rPr>
          <w:rFonts w:ascii="Times New Roman" w:hAnsi="Times New Roman" w:cs="Times New Roman"/>
          <w:bCs/>
        </w:rPr>
        <w:t>п</w:t>
      </w:r>
      <w:r>
        <w:rPr>
          <w:rFonts w:ascii="Times New Roman" w:hAnsi="Times New Roman" w:cs="Times New Roman"/>
        </w:rPr>
        <w:t>редмет и объект конкурса.</w:t>
      </w:r>
    </w:p>
    <w:p w:rsidR="00BA6E52" w:rsidRDefault="00EC17CB">
      <w:pPr>
        <w:ind w:firstLine="708"/>
        <w:jc w:val="both"/>
        <w:rPr>
          <w:rFonts w:ascii="Times New Roman" w:hAnsi="Times New Roman" w:cs="Times New Roman"/>
        </w:rPr>
      </w:pPr>
      <w:r>
        <w:rPr>
          <w:rFonts w:ascii="Times New Roman" w:hAnsi="Times New Roman" w:cs="Times New Roman"/>
          <w:bCs/>
        </w:rPr>
        <w:t xml:space="preserve">Конверт предоставляется Организатору конкурса </w:t>
      </w:r>
      <w:r>
        <w:rPr>
          <w:rFonts w:ascii="Times New Roman" w:hAnsi="Times New Roman" w:cs="Times New Roman"/>
        </w:rPr>
        <w:t>до срока и времени, указанного в извещении о проведении конкурса.</w:t>
      </w:r>
    </w:p>
    <w:p w:rsidR="00BA6E52" w:rsidRDefault="00EC17CB">
      <w:pPr>
        <w:pStyle w:val="ConsPlusNonformat"/>
        <w:pageBreakBefore/>
        <w:widowControl/>
        <w:jc w:val="right"/>
        <w:rPr>
          <w:rFonts w:ascii="Times New Roman" w:hAnsi="Times New Roman" w:cs="Times New Roman"/>
          <w:sz w:val="24"/>
          <w:szCs w:val="24"/>
        </w:rPr>
      </w:pPr>
      <w:r>
        <w:rPr>
          <w:rFonts w:ascii="Times New Roman" w:hAnsi="Times New Roman" w:cs="Times New Roman"/>
          <w:sz w:val="24"/>
          <w:szCs w:val="24"/>
        </w:rPr>
        <w:lastRenderedPageBreak/>
        <w:t>Приложение № 3</w:t>
      </w:r>
    </w:p>
    <w:p w:rsidR="00BA6E52" w:rsidRDefault="00EC17CB">
      <w:pPr>
        <w:pStyle w:val="ConsPlusNonformat"/>
        <w:widowControl/>
        <w:ind w:left="6521"/>
        <w:jc w:val="both"/>
        <w:rPr>
          <w:rFonts w:ascii="Times New Roman" w:hAnsi="Times New Roman" w:cs="Times New Roman"/>
          <w:sz w:val="24"/>
          <w:szCs w:val="24"/>
        </w:rPr>
      </w:pPr>
      <w:r>
        <w:rPr>
          <w:rFonts w:ascii="Times New Roman" w:hAnsi="Times New Roman" w:cs="Times New Roman"/>
          <w:sz w:val="24"/>
          <w:szCs w:val="24"/>
        </w:rPr>
        <w:t>к КОНКУРСНОЙ ДОКУМЕНТАЦИИ</w:t>
      </w:r>
    </w:p>
    <w:p w:rsidR="00BA6E52" w:rsidRDefault="00EC17CB">
      <w:pPr>
        <w:pStyle w:val="ConsPlusNonformat"/>
        <w:widowControl/>
        <w:ind w:left="6521"/>
        <w:jc w:val="both"/>
        <w:rPr>
          <w:rFonts w:ascii="Times New Roman" w:hAnsi="Times New Roman" w:cs="Times New Roman"/>
          <w:sz w:val="24"/>
          <w:szCs w:val="24"/>
        </w:rPr>
      </w:pPr>
      <w:r>
        <w:rPr>
          <w:rFonts w:ascii="Times New Roman" w:hAnsi="Times New Roman" w:cs="Times New Roman"/>
          <w:sz w:val="24"/>
          <w:szCs w:val="24"/>
        </w:rPr>
        <w:t>на открытый конкурс по отбору управляющей организации для управления многоквартирными домами</w:t>
      </w:r>
    </w:p>
    <w:p w:rsidR="00BA6E52" w:rsidRDefault="00BA6E52">
      <w:pPr>
        <w:pStyle w:val="ConsPlusNonformat"/>
        <w:widowControl/>
        <w:rPr>
          <w:rFonts w:ascii="Times New Roman" w:hAnsi="Times New Roman" w:cs="Times New Roman"/>
          <w:sz w:val="24"/>
          <w:szCs w:val="24"/>
        </w:rPr>
      </w:pPr>
    </w:p>
    <w:p w:rsidR="00BA6E52" w:rsidRDefault="00EC17CB">
      <w:pPr>
        <w:pStyle w:val="ConsPlusNonformat"/>
        <w:jc w:val="right"/>
        <w:rPr>
          <w:rFonts w:ascii="Times New Roman" w:hAnsi="Times New Roman" w:cs="Times New Roman"/>
          <w:sz w:val="24"/>
          <w:szCs w:val="24"/>
        </w:rPr>
      </w:pPr>
      <w:r>
        <w:rPr>
          <w:rFonts w:ascii="Times New Roman" w:hAnsi="Times New Roman" w:cs="Times New Roman"/>
          <w:sz w:val="24"/>
          <w:szCs w:val="24"/>
        </w:rPr>
        <w:t xml:space="preserve">УТВЕРЖДАЮ              </w:t>
      </w:r>
    </w:p>
    <w:p w:rsidR="00BA6E52" w:rsidRDefault="00EC17CB">
      <w:pPr>
        <w:pStyle w:val="ConsPlusNonformat"/>
        <w:ind w:left="6521"/>
        <w:jc w:val="both"/>
        <w:rPr>
          <w:rFonts w:ascii="Times New Roman" w:hAnsi="Times New Roman" w:cs="Times New Roman"/>
          <w:sz w:val="24"/>
          <w:szCs w:val="24"/>
        </w:rPr>
      </w:pPr>
      <w:r>
        <w:rPr>
          <w:rFonts w:ascii="Times New Roman" w:hAnsi="Times New Roman" w:cs="Times New Roman"/>
          <w:sz w:val="24"/>
          <w:szCs w:val="24"/>
        </w:rPr>
        <w:t xml:space="preserve">Председатель – глава администрации сельского поселения </w:t>
      </w:r>
      <w:r w:rsidR="00AE13D2">
        <w:rPr>
          <w:rFonts w:ascii="Times New Roman" w:hAnsi="Times New Roman" w:cs="Times New Roman"/>
          <w:sz w:val="24"/>
          <w:szCs w:val="24"/>
        </w:rPr>
        <w:t>Верхние Белозерки</w:t>
      </w:r>
    </w:p>
    <w:p w:rsidR="00BA6E52" w:rsidRDefault="00BA6E52">
      <w:pPr>
        <w:jc w:val="both"/>
        <w:rPr>
          <w:rFonts w:ascii="Times New Roman" w:hAnsi="Times New Roman" w:cs="Times New Roman"/>
        </w:rPr>
      </w:pPr>
    </w:p>
    <w:p w:rsidR="00BA6E52" w:rsidRDefault="00EC17CB">
      <w:pPr>
        <w:ind w:left="6521"/>
        <w:rPr>
          <w:rFonts w:ascii="Times New Roman" w:hAnsi="Times New Roman" w:cs="Times New Roman"/>
        </w:rPr>
      </w:pPr>
      <w:r>
        <w:rPr>
          <w:rFonts w:ascii="Times New Roman" w:hAnsi="Times New Roman" w:cs="Times New Roman"/>
        </w:rPr>
        <w:t xml:space="preserve">_________ </w:t>
      </w:r>
      <w:r w:rsidR="0039656F">
        <w:rPr>
          <w:rFonts w:ascii="Times New Roman" w:hAnsi="Times New Roman" w:cs="Times New Roman"/>
        </w:rPr>
        <w:t xml:space="preserve">С.А. Самойлов </w:t>
      </w:r>
    </w:p>
    <w:p w:rsidR="00BA6E52" w:rsidRDefault="00EC17CB">
      <w:pPr>
        <w:suppressAutoHyphens/>
        <w:jc w:val="both"/>
        <w:rPr>
          <w:rFonts w:ascii="Times New Roman" w:hAnsi="Times New Roman" w:cs="Times New Roman"/>
          <w:kern w:val="2"/>
        </w:rPr>
      </w:pPr>
      <w:r>
        <w:rPr>
          <w:rFonts w:ascii="Times New Roman" w:hAnsi="Times New Roman" w:cs="Times New Roman"/>
          <w:b/>
          <w:lang w:eastAsia="en-US"/>
        </w:rPr>
        <w:t xml:space="preserve">                                                                                                            </w:t>
      </w:r>
      <w:r w:rsidR="0039656F">
        <w:rPr>
          <w:rFonts w:ascii="Times New Roman" w:hAnsi="Times New Roman" w:cs="Times New Roman"/>
          <w:b/>
          <w:lang w:eastAsia="en-US"/>
        </w:rPr>
        <w:t>445147</w:t>
      </w:r>
      <w:r>
        <w:rPr>
          <w:rFonts w:ascii="Times New Roman" w:hAnsi="Times New Roman" w:cs="Times New Roman"/>
          <w:b/>
          <w:lang w:eastAsia="en-US"/>
        </w:rPr>
        <w:t xml:space="preserve"> </w:t>
      </w:r>
      <w:r>
        <w:rPr>
          <w:rFonts w:ascii="Times New Roman" w:hAnsi="Times New Roman" w:cs="Times New Roman"/>
          <w:kern w:val="2"/>
        </w:rPr>
        <w:t xml:space="preserve"> Самарская область, </w:t>
      </w:r>
    </w:p>
    <w:p w:rsidR="00BA6E52" w:rsidRDefault="00EC17CB">
      <w:pPr>
        <w:suppressAutoHyphens/>
        <w:jc w:val="both"/>
        <w:rPr>
          <w:rFonts w:ascii="Times New Roman" w:hAnsi="Times New Roman" w:cs="Times New Roman"/>
          <w:kern w:val="2"/>
        </w:rPr>
      </w:pPr>
      <w:r>
        <w:rPr>
          <w:rFonts w:ascii="Times New Roman" w:hAnsi="Times New Roman" w:cs="Times New Roman"/>
          <w:kern w:val="2"/>
        </w:rPr>
        <w:t xml:space="preserve">                                                                                                            Ставропольский район, </w:t>
      </w:r>
    </w:p>
    <w:p w:rsidR="00BA6E52" w:rsidRDefault="004967B5">
      <w:pPr>
        <w:suppressAutoHyphens/>
        <w:ind w:firstLineChars="2700" w:firstLine="6480"/>
        <w:jc w:val="both"/>
        <w:rPr>
          <w:rFonts w:ascii="Times New Roman" w:hAnsi="Times New Roman" w:cs="Times New Roman"/>
          <w:kern w:val="2"/>
        </w:rPr>
      </w:pPr>
      <w:r>
        <w:rPr>
          <w:rFonts w:ascii="Times New Roman" w:hAnsi="Times New Roman" w:cs="Times New Roman"/>
          <w:kern w:val="2"/>
        </w:rPr>
        <w:t>с.</w:t>
      </w:r>
      <w:r w:rsidR="00EC17CB">
        <w:rPr>
          <w:rFonts w:ascii="Times New Roman" w:hAnsi="Times New Roman" w:cs="Times New Roman"/>
          <w:kern w:val="2"/>
        </w:rPr>
        <w:t xml:space="preserve"> </w:t>
      </w:r>
      <w:r w:rsidR="00AE13D2">
        <w:rPr>
          <w:rFonts w:ascii="Times New Roman" w:hAnsi="Times New Roman" w:cs="Times New Roman"/>
          <w:kern w:val="2"/>
        </w:rPr>
        <w:t>Верхние Белозерки</w:t>
      </w:r>
      <w:r w:rsidR="00EC17CB">
        <w:rPr>
          <w:rFonts w:ascii="Times New Roman" w:hAnsi="Times New Roman" w:cs="Times New Roman"/>
          <w:kern w:val="2"/>
        </w:rPr>
        <w:t xml:space="preserve"> </w:t>
      </w:r>
    </w:p>
    <w:p w:rsidR="00BA6E52" w:rsidRDefault="00EC17CB">
      <w:pPr>
        <w:suppressAutoHyphens/>
        <w:jc w:val="both"/>
        <w:rPr>
          <w:rFonts w:ascii="Times New Roman" w:hAnsi="Times New Roman" w:cs="Times New Roman"/>
        </w:rPr>
      </w:pPr>
      <w:r>
        <w:rPr>
          <w:rFonts w:ascii="Times New Roman" w:hAnsi="Times New Roman" w:cs="Times New Roman"/>
          <w:kern w:val="2"/>
        </w:rPr>
        <w:t xml:space="preserve">                                                                                                     «__»__________</w:t>
      </w:r>
      <w:r>
        <w:rPr>
          <w:rFonts w:ascii="Times New Roman" w:hAnsi="Times New Roman" w:cs="Times New Roman"/>
        </w:rPr>
        <w:t xml:space="preserve">   202  года</w:t>
      </w:r>
    </w:p>
    <w:p w:rsidR="00BA6E52" w:rsidRDefault="00BA6E52">
      <w:pPr>
        <w:pStyle w:val="ConsPlusNonformat"/>
        <w:ind w:left="6521"/>
        <w:jc w:val="both"/>
        <w:rPr>
          <w:rFonts w:ascii="Times New Roman" w:hAnsi="Times New Roman" w:cs="Times New Roman"/>
          <w:sz w:val="24"/>
          <w:szCs w:val="24"/>
        </w:rPr>
      </w:pPr>
    </w:p>
    <w:p w:rsidR="00BA6E52" w:rsidRDefault="00EC17CB">
      <w:pPr>
        <w:pStyle w:val="ConsPlusNonformat"/>
        <w:tabs>
          <w:tab w:val="left" w:pos="705"/>
          <w:tab w:val="left" w:pos="855"/>
          <w:tab w:val="center" w:pos="4677"/>
          <w:tab w:val="right" w:pos="10205"/>
        </w:tabs>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АКТ</w:t>
      </w:r>
    </w:p>
    <w:p w:rsidR="00BA6E52" w:rsidRDefault="00EC17CB">
      <w:pPr>
        <w:pStyle w:val="ConsPlusNonformat"/>
        <w:jc w:val="center"/>
        <w:rPr>
          <w:rFonts w:ascii="Times New Roman" w:hAnsi="Times New Roman" w:cs="Times New Roman"/>
          <w:sz w:val="24"/>
          <w:szCs w:val="24"/>
        </w:rPr>
      </w:pPr>
      <w:r>
        <w:rPr>
          <w:rFonts w:ascii="Times New Roman" w:hAnsi="Times New Roman" w:cs="Times New Roman"/>
          <w:sz w:val="24"/>
          <w:szCs w:val="24"/>
        </w:rPr>
        <w:t>о состоянии общего имущества собственников помещений в многоквартирных домах,</w:t>
      </w:r>
    </w:p>
    <w:p w:rsidR="00BA6E52" w:rsidRDefault="00EC17CB">
      <w:pPr>
        <w:pStyle w:val="ConsPlusNonformat"/>
        <w:jc w:val="center"/>
        <w:rPr>
          <w:rFonts w:ascii="Times New Roman" w:hAnsi="Times New Roman" w:cs="Times New Roman"/>
          <w:sz w:val="24"/>
          <w:szCs w:val="24"/>
        </w:rPr>
      </w:pPr>
      <w:r>
        <w:rPr>
          <w:rFonts w:ascii="Times New Roman" w:hAnsi="Times New Roman" w:cs="Times New Roman"/>
          <w:sz w:val="24"/>
          <w:szCs w:val="24"/>
        </w:rPr>
        <w:t>являющегося объектом конкурса</w:t>
      </w:r>
    </w:p>
    <w:p w:rsidR="00BA6E52" w:rsidRDefault="00EC17CB">
      <w:pPr>
        <w:pStyle w:val="ConsPlusNonformat"/>
        <w:tabs>
          <w:tab w:val="center" w:pos="4677"/>
        </w:tabs>
        <w:rPr>
          <w:rFonts w:ascii="Times New Roman" w:hAnsi="Times New Roman" w:cs="Times New Roman"/>
          <w:sz w:val="24"/>
          <w:szCs w:val="24"/>
        </w:rPr>
      </w:pPr>
      <w:r>
        <w:rPr>
          <w:rFonts w:ascii="Times New Roman" w:hAnsi="Times New Roman" w:cs="Times New Roman"/>
          <w:sz w:val="24"/>
          <w:szCs w:val="24"/>
        </w:rPr>
        <w:tab/>
        <w:t>I. Общие сведения о многоквартирных домах</w:t>
      </w:r>
    </w:p>
    <w:p w:rsidR="00BA6E52" w:rsidRDefault="00EC17CB" w:rsidP="0039557B">
      <w:pPr>
        <w:suppressAutoHyphens/>
        <w:jc w:val="both"/>
        <w:rPr>
          <w:rFonts w:ascii="Times New Roman" w:hAnsi="Times New Roman" w:cs="Times New Roman"/>
        </w:rPr>
      </w:pPr>
      <w:r>
        <w:rPr>
          <w:rFonts w:ascii="Times New Roman" w:hAnsi="Times New Roman" w:cs="Times New Roman"/>
        </w:rPr>
        <w:t>1. Адр</w:t>
      </w:r>
      <w:r w:rsidR="004967B5">
        <w:rPr>
          <w:rFonts w:ascii="Times New Roman" w:hAnsi="Times New Roman" w:cs="Times New Roman"/>
        </w:rPr>
        <w:t xml:space="preserve">еса многоквартирных домов: с. </w:t>
      </w:r>
      <w:r>
        <w:rPr>
          <w:rFonts w:ascii="Times New Roman" w:hAnsi="Times New Roman" w:cs="Times New Roman"/>
        </w:rPr>
        <w:t xml:space="preserve"> </w:t>
      </w:r>
      <w:r w:rsidR="00AE13D2">
        <w:rPr>
          <w:rFonts w:ascii="Times New Roman" w:hAnsi="Times New Roman" w:cs="Times New Roman"/>
        </w:rPr>
        <w:t>Верхние Белозерки</w:t>
      </w:r>
      <w:r w:rsidR="004967B5">
        <w:rPr>
          <w:rFonts w:ascii="Times New Roman" w:hAnsi="Times New Roman" w:cs="Times New Roman"/>
        </w:rPr>
        <w:t>,</w:t>
      </w:r>
      <w:r>
        <w:rPr>
          <w:rFonts w:ascii="Times New Roman" w:hAnsi="Times New Roman" w:cs="Times New Roman"/>
        </w:rPr>
        <w:t xml:space="preserve">  </w:t>
      </w:r>
      <w:r w:rsidR="0039557B" w:rsidRPr="00EA1ED0">
        <w:rPr>
          <w:rFonts w:ascii="Times New Roman" w:hAnsi="Times New Roman" w:cs="Times New Roman"/>
        </w:rPr>
        <w:t>ул. РСУ дома 1,2,3,4,5, пер. Восточный, дома 2,3 ул. Мира, дома 1,19,20,21, ул. Щербакова дома 4,8,15,16,17,18, пер. Западный, 5,6,7А, ул. Жилина, 9,10,11,12,13, ул. Советская, 14.</w:t>
      </w:r>
    </w:p>
    <w:p w:rsidR="00BA6E52" w:rsidRDefault="00EC17CB">
      <w:pPr>
        <w:tabs>
          <w:tab w:val="left" w:pos="993"/>
          <w:tab w:val="left" w:pos="1701"/>
        </w:tabs>
        <w:suppressAutoHyphens/>
        <w:jc w:val="both"/>
        <w:rPr>
          <w:rFonts w:ascii="Times New Roman" w:hAnsi="Times New Roman" w:cs="Times New Roman"/>
          <w:kern w:val="2"/>
        </w:rPr>
      </w:pPr>
      <w:r>
        <w:rPr>
          <w:rFonts w:ascii="Times New Roman" w:hAnsi="Times New Roman" w:cs="Times New Roman"/>
        </w:rPr>
        <w:t xml:space="preserve">2. Кадастровые номера многоквартирных домов (при его наличии) </w:t>
      </w:r>
      <w:r>
        <w:rPr>
          <w:rFonts w:ascii="Times New Roman" w:hAnsi="Times New Roman" w:cs="Times New Roman"/>
          <w:kern w:val="2"/>
        </w:rPr>
        <w:t xml:space="preserve">: </w:t>
      </w:r>
    </w:p>
    <w:p w:rsidR="00BA6E52" w:rsidRDefault="00EC17CB">
      <w:pPr>
        <w:pStyle w:val="ConsPlusNonformat"/>
        <w:jc w:val="both"/>
        <w:rPr>
          <w:rFonts w:ascii="Times New Roman" w:hAnsi="Times New Roman" w:cs="Times New Roman"/>
          <w:sz w:val="24"/>
          <w:szCs w:val="24"/>
        </w:rPr>
      </w:pPr>
      <w:r>
        <w:rPr>
          <w:rFonts w:ascii="Times New Roman" w:hAnsi="Times New Roman" w:cs="Times New Roman"/>
          <w:sz w:val="24"/>
          <w:szCs w:val="24"/>
        </w:rPr>
        <w:t>3. Серия, тип постройки  смешанный</w:t>
      </w:r>
    </w:p>
    <w:p w:rsidR="00BA6E52" w:rsidRDefault="00EC17CB">
      <w:pPr>
        <w:pStyle w:val="ConsPlusNonformat"/>
        <w:jc w:val="both"/>
        <w:rPr>
          <w:rFonts w:ascii="Times New Roman" w:hAnsi="Times New Roman" w:cs="Times New Roman"/>
          <w:sz w:val="24"/>
          <w:szCs w:val="24"/>
          <w:u w:val="single"/>
        </w:rPr>
      </w:pPr>
      <w:r>
        <w:rPr>
          <w:rFonts w:ascii="Times New Roman" w:hAnsi="Times New Roman" w:cs="Times New Roman"/>
          <w:sz w:val="24"/>
          <w:szCs w:val="24"/>
        </w:rPr>
        <w:t xml:space="preserve">4. Год постройки  с </w:t>
      </w:r>
      <w:r w:rsidR="0039557B">
        <w:rPr>
          <w:rFonts w:ascii="Times New Roman" w:hAnsi="Times New Roman" w:cs="Times New Roman"/>
          <w:sz w:val="24"/>
          <w:szCs w:val="24"/>
          <w:u w:val="single"/>
        </w:rPr>
        <w:t>1970 по 198</w:t>
      </w:r>
      <w:r>
        <w:rPr>
          <w:rFonts w:ascii="Times New Roman" w:hAnsi="Times New Roman" w:cs="Times New Roman"/>
          <w:sz w:val="24"/>
          <w:szCs w:val="24"/>
          <w:u w:val="single"/>
        </w:rPr>
        <w:t>7 г.г</w:t>
      </w:r>
    </w:p>
    <w:p w:rsidR="00BA6E52" w:rsidRDefault="00EC17CB">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5. Степень износа по данным государственного технического учета </w:t>
      </w:r>
      <w:r>
        <w:rPr>
          <w:rFonts w:ascii="Times New Roman" w:hAnsi="Times New Roman" w:cs="Times New Roman"/>
          <w:sz w:val="24"/>
          <w:szCs w:val="24"/>
          <w:u w:val="single"/>
        </w:rPr>
        <w:t xml:space="preserve">нет данных      </w:t>
      </w:r>
    </w:p>
    <w:p w:rsidR="00BA6E52" w:rsidRDefault="00EC17CB">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6. Степень фактического износа  </w:t>
      </w:r>
      <w:r>
        <w:rPr>
          <w:rFonts w:ascii="Times New Roman" w:hAnsi="Times New Roman" w:cs="Times New Roman"/>
          <w:sz w:val="24"/>
          <w:szCs w:val="24"/>
          <w:u w:val="single"/>
        </w:rPr>
        <w:t xml:space="preserve">нет данных     </w:t>
      </w:r>
    </w:p>
    <w:p w:rsidR="00BA6E52" w:rsidRDefault="00EC17CB">
      <w:pPr>
        <w:pStyle w:val="ConsPlusNonformat"/>
        <w:jc w:val="both"/>
        <w:rPr>
          <w:rFonts w:ascii="Times New Roman" w:hAnsi="Times New Roman" w:cs="Times New Roman"/>
          <w:sz w:val="24"/>
          <w:szCs w:val="24"/>
        </w:rPr>
      </w:pPr>
      <w:r>
        <w:rPr>
          <w:rFonts w:ascii="Times New Roman" w:hAnsi="Times New Roman" w:cs="Times New Roman"/>
          <w:sz w:val="24"/>
          <w:szCs w:val="24"/>
        </w:rPr>
        <w:t>7. Год последнего капитального ремонта __________</w:t>
      </w:r>
    </w:p>
    <w:p w:rsidR="00BA6E52" w:rsidRDefault="00EC17CB">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8. Реквизиты правового акта о признании многоквартирных домов аварийным и подлежащим сносу </w:t>
      </w:r>
      <w:r>
        <w:rPr>
          <w:rFonts w:ascii="Times New Roman" w:hAnsi="Times New Roman" w:cs="Times New Roman"/>
          <w:sz w:val="24"/>
          <w:szCs w:val="24"/>
          <w:u w:val="single"/>
        </w:rPr>
        <w:t>нет данных</w:t>
      </w:r>
    </w:p>
    <w:p w:rsidR="00BA6E52" w:rsidRDefault="0039557B">
      <w:pPr>
        <w:pStyle w:val="ConsPlusNonformat"/>
        <w:jc w:val="both"/>
        <w:rPr>
          <w:rFonts w:ascii="Times New Roman" w:hAnsi="Times New Roman" w:cs="Times New Roman"/>
          <w:sz w:val="24"/>
          <w:szCs w:val="24"/>
        </w:rPr>
      </w:pPr>
      <w:r>
        <w:rPr>
          <w:rFonts w:ascii="Times New Roman" w:hAnsi="Times New Roman" w:cs="Times New Roman"/>
          <w:sz w:val="24"/>
          <w:szCs w:val="24"/>
        </w:rPr>
        <w:t>9. Количество этажей   2</w:t>
      </w:r>
    </w:p>
    <w:p w:rsidR="00BA6E52" w:rsidRDefault="00EC17CB">
      <w:pPr>
        <w:pStyle w:val="ConsPlusNonformat"/>
        <w:jc w:val="both"/>
        <w:rPr>
          <w:rFonts w:ascii="Times New Roman" w:hAnsi="Times New Roman" w:cs="Times New Roman"/>
          <w:sz w:val="24"/>
          <w:szCs w:val="24"/>
          <w:u w:val="single"/>
        </w:rPr>
      </w:pPr>
      <w:r>
        <w:rPr>
          <w:rFonts w:ascii="Times New Roman" w:hAnsi="Times New Roman" w:cs="Times New Roman"/>
          <w:sz w:val="24"/>
          <w:szCs w:val="24"/>
        </w:rPr>
        <w:t xml:space="preserve">10. Наличие подвала  </w:t>
      </w:r>
      <w:r>
        <w:rPr>
          <w:rFonts w:ascii="Times New Roman" w:hAnsi="Times New Roman" w:cs="Times New Roman"/>
          <w:sz w:val="24"/>
          <w:szCs w:val="24"/>
          <w:u w:val="single"/>
        </w:rPr>
        <w:t>имеется</w:t>
      </w:r>
    </w:p>
    <w:p w:rsidR="00BA6E52" w:rsidRDefault="00EC17CB">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11. Наличие цокольного этажа </w:t>
      </w:r>
      <w:r>
        <w:rPr>
          <w:rFonts w:ascii="Times New Roman" w:hAnsi="Times New Roman" w:cs="Times New Roman"/>
          <w:sz w:val="24"/>
          <w:szCs w:val="24"/>
          <w:u w:val="single"/>
        </w:rPr>
        <w:t>нет</w:t>
      </w:r>
    </w:p>
    <w:p w:rsidR="00BA6E52" w:rsidRDefault="00EC17CB">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12. Наличие мансарды </w:t>
      </w:r>
      <w:r>
        <w:rPr>
          <w:rFonts w:ascii="Times New Roman" w:hAnsi="Times New Roman" w:cs="Times New Roman"/>
          <w:sz w:val="24"/>
          <w:szCs w:val="24"/>
          <w:u w:val="single"/>
        </w:rPr>
        <w:t>нет</w:t>
      </w:r>
    </w:p>
    <w:p w:rsidR="00BA6E52" w:rsidRDefault="00EC17CB">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13. Наличие мезонина </w:t>
      </w:r>
      <w:r>
        <w:rPr>
          <w:rFonts w:ascii="Times New Roman" w:hAnsi="Times New Roman" w:cs="Times New Roman"/>
          <w:sz w:val="24"/>
          <w:szCs w:val="24"/>
          <w:u w:val="single"/>
        </w:rPr>
        <w:t>нет</w:t>
      </w:r>
    </w:p>
    <w:p w:rsidR="00BA6E52" w:rsidRDefault="00EC17CB">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14. Количество квартир </w:t>
      </w:r>
      <w:r w:rsidR="0039557B">
        <w:rPr>
          <w:rFonts w:ascii="Times New Roman" w:hAnsi="Times New Roman" w:cs="Times New Roman"/>
          <w:sz w:val="24"/>
          <w:szCs w:val="24"/>
          <w:u w:val="single"/>
        </w:rPr>
        <w:t>36</w:t>
      </w:r>
      <w:r>
        <w:rPr>
          <w:rFonts w:ascii="Times New Roman" w:hAnsi="Times New Roman" w:cs="Times New Roman"/>
          <w:sz w:val="24"/>
          <w:szCs w:val="24"/>
          <w:u w:val="single"/>
        </w:rPr>
        <w:t>8</w:t>
      </w:r>
    </w:p>
    <w:p w:rsidR="00BA6E52" w:rsidRDefault="00EC17CB">
      <w:pPr>
        <w:pStyle w:val="ConsPlusNonformat"/>
        <w:jc w:val="both"/>
        <w:rPr>
          <w:rFonts w:ascii="Times New Roman" w:hAnsi="Times New Roman" w:cs="Times New Roman"/>
          <w:sz w:val="24"/>
          <w:szCs w:val="24"/>
        </w:rPr>
      </w:pPr>
      <w:r>
        <w:rPr>
          <w:rFonts w:ascii="Times New Roman" w:hAnsi="Times New Roman" w:cs="Times New Roman"/>
          <w:sz w:val="24"/>
          <w:szCs w:val="24"/>
        </w:rPr>
        <w:t>15. Количество нежилых помещений, не входящих в состав  общего имущества __</w:t>
      </w:r>
      <w:r>
        <w:rPr>
          <w:rFonts w:ascii="Times New Roman" w:hAnsi="Times New Roman" w:cs="Times New Roman"/>
          <w:sz w:val="24"/>
          <w:szCs w:val="24"/>
          <w:u w:val="single"/>
        </w:rPr>
        <w:t>_нет</w:t>
      </w:r>
      <w:r>
        <w:rPr>
          <w:rFonts w:ascii="Times New Roman" w:hAnsi="Times New Roman" w:cs="Times New Roman"/>
          <w:sz w:val="24"/>
          <w:szCs w:val="24"/>
        </w:rPr>
        <w:t>__________</w:t>
      </w:r>
    </w:p>
    <w:p w:rsidR="00BA6E52" w:rsidRDefault="00EC17CB">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16. Реквизиты правового акта о признании всех жилых помещений в многоквартирных домах непригодными для проживания </w:t>
      </w:r>
      <w:r>
        <w:rPr>
          <w:rFonts w:ascii="Times New Roman" w:hAnsi="Times New Roman" w:cs="Times New Roman"/>
          <w:sz w:val="24"/>
          <w:szCs w:val="24"/>
          <w:u w:val="single"/>
        </w:rPr>
        <w:t>_____нет_____</w:t>
      </w:r>
    </w:p>
    <w:p w:rsidR="00BA6E52" w:rsidRDefault="00EC17CB">
      <w:pPr>
        <w:pStyle w:val="ConsPlusNonformat"/>
        <w:ind w:left="-3"/>
        <w:jc w:val="both"/>
        <w:rPr>
          <w:rFonts w:ascii="Times New Roman" w:hAnsi="Times New Roman" w:cs="Times New Roman"/>
          <w:sz w:val="24"/>
          <w:szCs w:val="24"/>
        </w:rPr>
      </w:pPr>
      <w:r>
        <w:rPr>
          <w:rFonts w:ascii="Times New Roman" w:hAnsi="Times New Roman" w:cs="Times New Roman"/>
          <w:sz w:val="24"/>
          <w:szCs w:val="24"/>
        </w:rPr>
        <w:t>17. 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проживания)__</w:t>
      </w:r>
      <w:r>
        <w:rPr>
          <w:rFonts w:ascii="Times New Roman" w:hAnsi="Times New Roman" w:cs="Times New Roman"/>
          <w:sz w:val="24"/>
          <w:szCs w:val="24"/>
          <w:u w:val="single"/>
        </w:rPr>
        <w:t>нет_________</w:t>
      </w:r>
    </w:p>
    <w:p w:rsidR="00BA6E52" w:rsidRDefault="00EC17CB">
      <w:pPr>
        <w:pStyle w:val="ConsPlusNonformat"/>
        <w:ind w:left="-3"/>
        <w:jc w:val="both"/>
        <w:rPr>
          <w:rFonts w:ascii="Times New Roman" w:hAnsi="Times New Roman" w:cs="Times New Roman"/>
          <w:sz w:val="24"/>
          <w:szCs w:val="24"/>
          <w:u w:val="single"/>
        </w:rPr>
      </w:pPr>
      <w:r>
        <w:rPr>
          <w:rFonts w:ascii="Times New Roman" w:hAnsi="Times New Roman" w:cs="Times New Roman"/>
          <w:sz w:val="24"/>
          <w:szCs w:val="24"/>
        </w:rPr>
        <w:t xml:space="preserve">18. Строительный объем   </w:t>
      </w:r>
    </w:p>
    <w:p w:rsidR="00BA6E52" w:rsidRDefault="00EC17CB">
      <w:pPr>
        <w:pStyle w:val="ConsPlusNonformat"/>
        <w:ind w:left="-3"/>
        <w:jc w:val="both"/>
        <w:rPr>
          <w:rFonts w:ascii="Times New Roman" w:hAnsi="Times New Roman" w:cs="Times New Roman"/>
          <w:sz w:val="24"/>
          <w:szCs w:val="24"/>
        </w:rPr>
      </w:pPr>
      <w:r>
        <w:rPr>
          <w:rFonts w:ascii="Times New Roman" w:hAnsi="Times New Roman" w:cs="Times New Roman"/>
          <w:sz w:val="24"/>
          <w:szCs w:val="24"/>
          <w:u w:val="single"/>
        </w:rPr>
        <w:t>19. Площадь:</w:t>
      </w:r>
    </w:p>
    <w:p w:rsidR="00BA6E52" w:rsidRDefault="00EC17CB">
      <w:pPr>
        <w:pStyle w:val="ConsPlusNonformat"/>
        <w:ind w:left="27" w:hanging="14"/>
        <w:jc w:val="both"/>
        <w:rPr>
          <w:rFonts w:ascii="Times New Roman" w:hAnsi="Times New Roman" w:cs="Times New Roman"/>
          <w:sz w:val="24"/>
          <w:szCs w:val="24"/>
        </w:rPr>
      </w:pPr>
      <w:r>
        <w:rPr>
          <w:rFonts w:ascii="Times New Roman" w:hAnsi="Times New Roman" w:cs="Times New Roman"/>
          <w:sz w:val="24"/>
          <w:szCs w:val="24"/>
        </w:rPr>
        <w:t xml:space="preserve">а) многоквартирных домов с лоджиями, балконами, шкафами, коридорами и лестничными клетками – </w:t>
      </w:r>
      <w:r w:rsidR="0039557B">
        <w:rPr>
          <w:rFonts w:ascii="Times New Roman" w:hAnsi="Times New Roman" w:cs="Times New Roman"/>
          <w:sz w:val="24"/>
          <w:szCs w:val="24"/>
        </w:rPr>
        <w:t>18201,4</w:t>
      </w:r>
      <w:r>
        <w:rPr>
          <w:rFonts w:ascii="Times New Roman" w:hAnsi="Times New Roman" w:cs="Times New Roman"/>
          <w:sz w:val="24"/>
          <w:szCs w:val="24"/>
        </w:rPr>
        <w:t xml:space="preserve">кв.м </w:t>
      </w:r>
    </w:p>
    <w:p w:rsidR="00BA6E52" w:rsidRDefault="00EC17CB">
      <w:pPr>
        <w:pStyle w:val="ConsPlusNonformat"/>
        <w:ind w:left="27" w:hanging="14"/>
        <w:jc w:val="both"/>
        <w:rPr>
          <w:rFonts w:ascii="Times New Roman" w:hAnsi="Times New Roman" w:cs="Times New Roman"/>
          <w:sz w:val="24"/>
          <w:szCs w:val="24"/>
        </w:rPr>
      </w:pPr>
      <w:r>
        <w:rPr>
          <w:rFonts w:ascii="Times New Roman" w:hAnsi="Times New Roman" w:cs="Times New Roman"/>
          <w:sz w:val="24"/>
          <w:szCs w:val="24"/>
        </w:rPr>
        <w:t xml:space="preserve">б) жилых помещений (общая площадь квартир)  - </w:t>
      </w:r>
      <w:r w:rsidR="00AA45C3">
        <w:rPr>
          <w:rFonts w:ascii="Times New Roman" w:hAnsi="Times New Roman" w:cs="Times New Roman"/>
          <w:sz w:val="24"/>
          <w:szCs w:val="24"/>
        </w:rPr>
        <w:t xml:space="preserve">16641,4 </w:t>
      </w:r>
      <w:r>
        <w:rPr>
          <w:rFonts w:ascii="Times New Roman" w:hAnsi="Times New Roman" w:cs="Times New Roman"/>
          <w:sz w:val="24"/>
          <w:szCs w:val="24"/>
        </w:rPr>
        <w:t>кв.м</w:t>
      </w:r>
    </w:p>
    <w:p w:rsidR="00BA6E52" w:rsidRDefault="00EC17CB">
      <w:pPr>
        <w:pStyle w:val="ConsPlusNonformat"/>
        <w:ind w:left="27" w:hanging="14"/>
        <w:jc w:val="both"/>
        <w:rPr>
          <w:rFonts w:ascii="Times New Roman" w:hAnsi="Times New Roman" w:cs="Times New Roman"/>
          <w:sz w:val="24"/>
          <w:szCs w:val="24"/>
        </w:rPr>
      </w:pPr>
      <w:r>
        <w:rPr>
          <w:rFonts w:ascii="Times New Roman" w:hAnsi="Times New Roman" w:cs="Times New Roman"/>
          <w:sz w:val="24"/>
          <w:szCs w:val="24"/>
        </w:rPr>
        <w:t>в) нежилых помещений (общая площадь нежилых помещений, не входящих в состав общего имущества в многоквартирном доме</w:t>
      </w:r>
      <w:r w:rsidRPr="0049694E">
        <w:rPr>
          <w:rFonts w:ascii="Times New Roman" w:hAnsi="Times New Roman" w:cs="Times New Roman"/>
          <w:sz w:val="24"/>
          <w:szCs w:val="24"/>
        </w:rPr>
        <w:t>) 15</w:t>
      </w:r>
      <w:r w:rsidR="0049694E" w:rsidRPr="0049694E">
        <w:rPr>
          <w:rFonts w:ascii="Times New Roman" w:hAnsi="Times New Roman" w:cs="Times New Roman"/>
          <w:sz w:val="24"/>
          <w:szCs w:val="24"/>
        </w:rPr>
        <w:t>60</w:t>
      </w:r>
      <w:r w:rsidRPr="0049694E">
        <w:rPr>
          <w:rFonts w:ascii="Times New Roman" w:hAnsi="Times New Roman" w:cs="Times New Roman"/>
          <w:sz w:val="24"/>
          <w:szCs w:val="24"/>
        </w:rPr>
        <w:t xml:space="preserve"> кв.м</w:t>
      </w:r>
    </w:p>
    <w:p w:rsidR="00BA6E52" w:rsidRDefault="00EC17CB">
      <w:pPr>
        <w:pStyle w:val="ConsPlusNonformat"/>
        <w:ind w:left="27" w:hanging="14"/>
        <w:jc w:val="both"/>
        <w:rPr>
          <w:rFonts w:ascii="Times New Roman" w:hAnsi="Times New Roman" w:cs="Times New Roman"/>
          <w:sz w:val="24"/>
          <w:szCs w:val="24"/>
        </w:rPr>
      </w:pPr>
      <w:r>
        <w:rPr>
          <w:rFonts w:ascii="Times New Roman" w:hAnsi="Times New Roman" w:cs="Times New Roman"/>
          <w:sz w:val="24"/>
          <w:szCs w:val="24"/>
        </w:rPr>
        <w:t>г) помещений общего пользования (общая площадь нежилых помещений, входящих в состав общего имущества в многоквартирном доме</w:t>
      </w:r>
      <w:r w:rsidRPr="0049694E">
        <w:rPr>
          <w:rFonts w:ascii="Times New Roman" w:hAnsi="Times New Roman" w:cs="Times New Roman"/>
          <w:sz w:val="24"/>
          <w:szCs w:val="24"/>
        </w:rPr>
        <w:t xml:space="preserve">) </w:t>
      </w:r>
      <w:r w:rsidR="0049694E" w:rsidRPr="0049694E">
        <w:rPr>
          <w:rFonts w:ascii="Times New Roman" w:hAnsi="Times New Roman" w:cs="Times New Roman"/>
          <w:sz w:val="24"/>
          <w:szCs w:val="24"/>
        </w:rPr>
        <w:t>1560</w:t>
      </w:r>
      <w:r w:rsidRPr="0049694E">
        <w:rPr>
          <w:rFonts w:ascii="Times New Roman" w:hAnsi="Times New Roman" w:cs="Times New Roman"/>
          <w:sz w:val="24"/>
          <w:szCs w:val="24"/>
        </w:rPr>
        <w:t xml:space="preserve"> кв.м</w:t>
      </w:r>
    </w:p>
    <w:p w:rsidR="00BA6E52" w:rsidRDefault="0039557B">
      <w:pPr>
        <w:pStyle w:val="ConsPlusNonformat"/>
        <w:ind w:left="27" w:hanging="14"/>
        <w:jc w:val="both"/>
        <w:rPr>
          <w:rFonts w:ascii="Times New Roman" w:hAnsi="Times New Roman" w:cs="Times New Roman"/>
          <w:sz w:val="24"/>
          <w:szCs w:val="24"/>
        </w:rPr>
      </w:pPr>
      <w:r>
        <w:rPr>
          <w:rFonts w:ascii="Times New Roman" w:hAnsi="Times New Roman" w:cs="Times New Roman"/>
          <w:sz w:val="24"/>
          <w:szCs w:val="24"/>
        </w:rPr>
        <w:t>20. Количество лестниц 104</w:t>
      </w:r>
      <w:r w:rsidR="00EC17CB">
        <w:rPr>
          <w:rFonts w:ascii="Times New Roman" w:hAnsi="Times New Roman" w:cs="Times New Roman"/>
          <w:sz w:val="24"/>
          <w:szCs w:val="24"/>
        </w:rPr>
        <w:t xml:space="preserve">  шт.</w:t>
      </w:r>
    </w:p>
    <w:p w:rsidR="00BA6E52" w:rsidRPr="0049694E" w:rsidRDefault="00EC17CB">
      <w:pPr>
        <w:pStyle w:val="ConsPlusNonformat"/>
        <w:jc w:val="both"/>
        <w:rPr>
          <w:rFonts w:ascii="Times New Roman" w:hAnsi="Times New Roman" w:cs="Times New Roman"/>
          <w:sz w:val="24"/>
          <w:szCs w:val="24"/>
        </w:rPr>
      </w:pPr>
      <w:r>
        <w:rPr>
          <w:rFonts w:ascii="Times New Roman" w:hAnsi="Times New Roman" w:cs="Times New Roman"/>
          <w:sz w:val="24"/>
          <w:szCs w:val="24"/>
        </w:rPr>
        <w:lastRenderedPageBreak/>
        <w:t xml:space="preserve">21. Уборочная площадь лестниц (включая межквартирные лестничные площадки) </w:t>
      </w:r>
      <w:r w:rsidR="0049694E" w:rsidRPr="0049694E">
        <w:rPr>
          <w:rFonts w:ascii="Times New Roman" w:hAnsi="Times New Roman" w:cs="Times New Roman"/>
          <w:sz w:val="24"/>
          <w:szCs w:val="24"/>
        </w:rPr>
        <w:t>1560</w:t>
      </w:r>
      <w:r w:rsidRPr="0049694E">
        <w:rPr>
          <w:rFonts w:ascii="Times New Roman" w:hAnsi="Times New Roman" w:cs="Times New Roman"/>
          <w:sz w:val="24"/>
          <w:szCs w:val="24"/>
        </w:rPr>
        <w:t xml:space="preserve">     кв.м.</w:t>
      </w:r>
    </w:p>
    <w:p w:rsidR="00BA6E52" w:rsidRDefault="00EC17CB">
      <w:pPr>
        <w:pStyle w:val="ConsPlusNonformat"/>
        <w:jc w:val="both"/>
        <w:rPr>
          <w:rFonts w:ascii="Times New Roman" w:hAnsi="Times New Roman" w:cs="Times New Roman"/>
          <w:sz w:val="24"/>
          <w:szCs w:val="24"/>
        </w:rPr>
      </w:pPr>
      <w:r w:rsidRPr="0049694E">
        <w:rPr>
          <w:rFonts w:ascii="Times New Roman" w:hAnsi="Times New Roman" w:cs="Times New Roman"/>
          <w:sz w:val="24"/>
          <w:szCs w:val="24"/>
        </w:rPr>
        <w:t xml:space="preserve">22. Уборочная площадь общих коридоров </w:t>
      </w:r>
      <w:r w:rsidR="0049694E" w:rsidRPr="0049694E">
        <w:rPr>
          <w:rFonts w:ascii="Times New Roman" w:hAnsi="Times New Roman" w:cs="Times New Roman"/>
          <w:sz w:val="24"/>
          <w:szCs w:val="24"/>
        </w:rPr>
        <w:t>и мест общего пользования 1560</w:t>
      </w:r>
      <w:r w:rsidRPr="0049694E">
        <w:rPr>
          <w:rFonts w:ascii="Times New Roman" w:hAnsi="Times New Roman" w:cs="Times New Roman"/>
          <w:sz w:val="24"/>
          <w:szCs w:val="24"/>
        </w:rPr>
        <w:t>кв.м</w:t>
      </w:r>
    </w:p>
    <w:p w:rsidR="00BA6E52" w:rsidRDefault="00EC17CB">
      <w:pPr>
        <w:pStyle w:val="ConsPlusNonformat"/>
        <w:jc w:val="both"/>
        <w:rPr>
          <w:rFonts w:ascii="Times New Roman" w:hAnsi="Times New Roman" w:cs="Times New Roman"/>
          <w:sz w:val="24"/>
          <w:szCs w:val="24"/>
        </w:rPr>
      </w:pPr>
      <w:r>
        <w:rPr>
          <w:rFonts w:ascii="Times New Roman" w:hAnsi="Times New Roman" w:cs="Times New Roman"/>
          <w:sz w:val="24"/>
          <w:szCs w:val="24"/>
        </w:rPr>
        <w:t>23. Уборочная площадь других помещений общего пользования (включая технические этажи, чердаки, технические подвалы) ___ кв. м</w:t>
      </w:r>
    </w:p>
    <w:p w:rsidR="00BA6E52" w:rsidRDefault="00EC17CB">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24. Площадь земельного участка, входящего в состав общего имущества многоквартирных домов    </w:t>
      </w:r>
      <w:r>
        <w:rPr>
          <w:rFonts w:ascii="Times New Roman" w:hAnsi="Times New Roman" w:cs="Times New Roman"/>
          <w:sz w:val="24"/>
          <w:szCs w:val="24"/>
          <w:u w:val="single"/>
        </w:rPr>
        <w:t xml:space="preserve"> нет данных</w:t>
      </w:r>
      <w:r>
        <w:rPr>
          <w:rFonts w:ascii="Times New Roman" w:hAnsi="Times New Roman" w:cs="Times New Roman"/>
          <w:sz w:val="24"/>
          <w:szCs w:val="24"/>
        </w:rPr>
        <w:t xml:space="preserve">   кв.м.</w:t>
      </w:r>
    </w:p>
    <w:p w:rsidR="00BA6E52" w:rsidRDefault="00BA6E52">
      <w:pPr>
        <w:pStyle w:val="ConsPlusNonformat"/>
        <w:jc w:val="both"/>
        <w:rPr>
          <w:rFonts w:ascii="Times New Roman" w:hAnsi="Times New Roman" w:cs="Times New Roman"/>
          <w:sz w:val="24"/>
          <w:szCs w:val="24"/>
          <w:u w:val="single"/>
        </w:rPr>
      </w:pPr>
    </w:p>
    <w:p w:rsidR="00BA6E52" w:rsidRDefault="00EC17CB">
      <w:pPr>
        <w:pStyle w:val="ConsPlusNonformat"/>
        <w:pageBreakBefore/>
        <w:jc w:val="both"/>
        <w:rPr>
          <w:rFonts w:ascii="Times New Roman" w:hAnsi="Times New Roman" w:cs="Times New Roman"/>
          <w:sz w:val="24"/>
          <w:szCs w:val="24"/>
        </w:rPr>
      </w:pPr>
      <w:r>
        <w:rPr>
          <w:rFonts w:ascii="Times New Roman" w:hAnsi="Times New Roman" w:cs="Times New Roman"/>
          <w:sz w:val="24"/>
          <w:szCs w:val="24"/>
        </w:rPr>
        <w:lastRenderedPageBreak/>
        <w:t>II. Техническое состояние многоквартирных домов, включая пристройки</w:t>
      </w:r>
    </w:p>
    <w:p w:rsidR="00BA6E52" w:rsidRDefault="00BA6E52">
      <w:pPr>
        <w:pStyle w:val="ConsPlusNonformat"/>
        <w:jc w:val="both"/>
        <w:rPr>
          <w:rFonts w:ascii="Times New Roman" w:hAnsi="Times New Roman" w:cs="Times New Roman"/>
          <w:sz w:val="24"/>
          <w:szCs w:val="24"/>
          <w:u w:val="single"/>
        </w:rPr>
      </w:pPr>
    </w:p>
    <w:p w:rsidR="00BA6E52" w:rsidRDefault="00BA6E52">
      <w:pPr>
        <w:pStyle w:val="Standard"/>
        <w:jc w:val="both"/>
        <w:rPr>
          <w:rFonts w:ascii="Times New Roman" w:hAnsi="Times New Roman" w:cs="Times New Roman"/>
          <w:sz w:val="24"/>
        </w:rPr>
      </w:pPr>
    </w:p>
    <w:tbl>
      <w:tblPr>
        <w:tblW w:w="9162" w:type="dxa"/>
        <w:tblInd w:w="-6" w:type="dxa"/>
        <w:tblLayout w:type="fixed"/>
        <w:tblCellMar>
          <w:left w:w="10" w:type="dxa"/>
          <w:right w:w="10" w:type="dxa"/>
        </w:tblCellMar>
        <w:tblLook w:val="04A0" w:firstRow="1" w:lastRow="0" w:firstColumn="1" w:lastColumn="0" w:noHBand="0" w:noVBand="1"/>
      </w:tblPr>
      <w:tblGrid>
        <w:gridCol w:w="4694"/>
        <w:gridCol w:w="1773"/>
        <w:gridCol w:w="2695"/>
      </w:tblGrid>
      <w:tr w:rsidR="00BA6E52">
        <w:tc>
          <w:tcPr>
            <w:tcW w:w="4694" w:type="dxa"/>
            <w:tcBorders>
              <w:top w:val="single" w:sz="2" w:space="0" w:color="000000"/>
              <w:left w:val="single" w:sz="2" w:space="0" w:color="000000"/>
              <w:bottom w:val="single" w:sz="2" w:space="0" w:color="000000"/>
              <w:right w:val="nil"/>
            </w:tcBorders>
          </w:tcPr>
          <w:p w:rsidR="00BA6E52" w:rsidRDefault="00EC17CB" w:rsidP="004967B5">
            <w:pPr>
              <w:pStyle w:val="aff7"/>
              <w:rPr>
                <w:lang w:eastAsia="en-US"/>
              </w:rPr>
            </w:pPr>
            <w:r>
              <w:rPr>
                <w:lang w:eastAsia="en-US"/>
              </w:rPr>
              <w:t>Наименование конструктивных элементов</w:t>
            </w:r>
          </w:p>
        </w:tc>
        <w:tc>
          <w:tcPr>
            <w:tcW w:w="1773" w:type="dxa"/>
            <w:tcBorders>
              <w:top w:val="single" w:sz="2" w:space="0" w:color="000000"/>
              <w:left w:val="single" w:sz="2" w:space="0" w:color="000000"/>
              <w:bottom w:val="single" w:sz="2" w:space="0" w:color="000000"/>
              <w:right w:val="nil"/>
            </w:tcBorders>
          </w:tcPr>
          <w:p w:rsidR="00BA6E52" w:rsidRDefault="00EC17CB" w:rsidP="004967B5">
            <w:pPr>
              <w:pStyle w:val="aff7"/>
              <w:rPr>
                <w:lang w:eastAsia="en-US"/>
              </w:rPr>
            </w:pPr>
            <w:r>
              <w:rPr>
                <w:lang w:eastAsia="en-US"/>
              </w:rPr>
              <w:t>Описание элементов (материал, конструкция или система, отделка и прочее)</w:t>
            </w:r>
          </w:p>
        </w:tc>
        <w:tc>
          <w:tcPr>
            <w:tcW w:w="2695" w:type="dxa"/>
            <w:tcBorders>
              <w:top w:val="single" w:sz="2" w:space="0" w:color="000000"/>
              <w:left w:val="single" w:sz="2" w:space="0" w:color="000000"/>
              <w:bottom w:val="single" w:sz="2" w:space="0" w:color="000000"/>
              <w:right w:val="single" w:sz="2" w:space="0" w:color="000000"/>
            </w:tcBorders>
          </w:tcPr>
          <w:p w:rsidR="00BA6E52" w:rsidRDefault="00EC17CB" w:rsidP="004967B5">
            <w:pPr>
              <w:pStyle w:val="aff7"/>
              <w:rPr>
                <w:rFonts w:eastAsia="Courier New"/>
                <w:lang w:eastAsia="en-US"/>
              </w:rPr>
            </w:pPr>
            <w:r>
              <w:rPr>
                <w:lang w:eastAsia="en-US"/>
              </w:rPr>
              <w:t>Техническоесостояниеэлементовобщегоимуществамногоквартирногодома</w:t>
            </w:r>
          </w:p>
        </w:tc>
      </w:tr>
      <w:tr w:rsidR="00BA6E52">
        <w:trPr>
          <w:trHeight w:val="431"/>
        </w:trPr>
        <w:tc>
          <w:tcPr>
            <w:tcW w:w="4694" w:type="dxa"/>
            <w:tcBorders>
              <w:top w:val="nil"/>
              <w:left w:val="single" w:sz="2" w:space="0" w:color="000000"/>
              <w:bottom w:val="single" w:sz="4" w:space="0" w:color="auto"/>
              <w:right w:val="nil"/>
            </w:tcBorders>
          </w:tcPr>
          <w:p w:rsidR="00BA6E52" w:rsidRDefault="00EC17CB">
            <w:pPr>
              <w:pStyle w:val="ConsPlusCell"/>
              <w:spacing w:line="276" w:lineRule="auto"/>
              <w:jc w:val="both"/>
              <w:rPr>
                <w:rFonts w:ascii="Times New Roman" w:eastAsia="Courier New" w:hAnsi="Times New Roman" w:cs="Times New Roman"/>
                <w:sz w:val="24"/>
                <w:szCs w:val="24"/>
              </w:rPr>
            </w:pPr>
            <w:r>
              <w:rPr>
                <w:rFonts w:ascii="Times New Roman" w:eastAsia="Courier New" w:hAnsi="Times New Roman" w:cs="Times New Roman"/>
                <w:sz w:val="24"/>
                <w:szCs w:val="24"/>
              </w:rPr>
              <w:t>1. Фундамент</w:t>
            </w:r>
          </w:p>
          <w:p w:rsidR="00BA6E52" w:rsidRDefault="00BA6E52">
            <w:pPr>
              <w:pStyle w:val="ConsPlusCell"/>
              <w:spacing w:line="276" w:lineRule="auto"/>
              <w:jc w:val="both"/>
              <w:rPr>
                <w:rFonts w:ascii="Times New Roman" w:hAnsi="Times New Roman" w:cs="Times New Roman"/>
                <w:sz w:val="24"/>
                <w:szCs w:val="24"/>
              </w:rPr>
            </w:pPr>
          </w:p>
        </w:tc>
        <w:tc>
          <w:tcPr>
            <w:tcW w:w="1773" w:type="dxa"/>
            <w:tcBorders>
              <w:top w:val="nil"/>
              <w:left w:val="single" w:sz="2" w:space="0" w:color="000000"/>
              <w:bottom w:val="single" w:sz="4" w:space="0" w:color="auto"/>
              <w:right w:val="nil"/>
            </w:tcBorders>
          </w:tcPr>
          <w:p w:rsidR="00BA6E52" w:rsidRDefault="00EC17CB" w:rsidP="004967B5">
            <w:pPr>
              <w:pStyle w:val="aff7"/>
              <w:rPr>
                <w:rFonts w:eastAsia="Lucida Sans Unicode"/>
                <w:lang w:eastAsia="hi-IN" w:bidi="hi-IN"/>
              </w:rPr>
            </w:pPr>
            <w:r>
              <w:rPr>
                <w:lang w:eastAsia="en-US"/>
              </w:rPr>
              <w:t>ленточный</w:t>
            </w:r>
          </w:p>
        </w:tc>
        <w:tc>
          <w:tcPr>
            <w:tcW w:w="2695" w:type="dxa"/>
            <w:tcBorders>
              <w:top w:val="nil"/>
              <w:left w:val="single" w:sz="2" w:space="0" w:color="000000"/>
              <w:bottom w:val="single" w:sz="4" w:space="0" w:color="auto"/>
              <w:right w:val="single" w:sz="2" w:space="0" w:color="000000"/>
            </w:tcBorders>
          </w:tcPr>
          <w:p w:rsidR="00BA6E52" w:rsidRDefault="00EC17CB" w:rsidP="004967B5">
            <w:pPr>
              <w:pStyle w:val="aff7"/>
              <w:rPr>
                <w:lang w:eastAsia="en-US"/>
              </w:rPr>
            </w:pPr>
            <w:r>
              <w:rPr>
                <w:lang w:eastAsia="en-US"/>
              </w:rPr>
              <w:t>удовлетворительное</w:t>
            </w:r>
          </w:p>
        </w:tc>
      </w:tr>
      <w:tr w:rsidR="00BA6E52">
        <w:trPr>
          <w:trHeight w:val="431"/>
        </w:trPr>
        <w:tc>
          <w:tcPr>
            <w:tcW w:w="4694" w:type="dxa"/>
            <w:tcBorders>
              <w:top w:val="single" w:sz="4" w:space="0" w:color="auto"/>
              <w:left w:val="single" w:sz="2" w:space="0" w:color="000000"/>
              <w:bottom w:val="single" w:sz="4" w:space="0" w:color="auto"/>
              <w:right w:val="nil"/>
            </w:tcBorders>
          </w:tcPr>
          <w:p w:rsidR="00BA6E52" w:rsidRDefault="00EC17CB">
            <w:pPr>
              <w:pStyle w:val="ConsPlusCell"/>
              <w:spacing w:line="276" w:lineRule="auto"/>
              <w:jc w:val="both"/>
              <w:rPr>
                <w:rFonts w:ascii="Times New Roman" w:eastAsia="Courier New" w:hAnsi="Times New Roman" w:cs="Times New Roman"/>
                <w:sz w:val="24"/>
                <w:szCs w:val="24"/>
              </w:rPr>
            </w:pPr>
            <w:r>
              <w:rPr>
                <w:rFonts w:ascii="Times New Roman" w:eastAsia="Courier New" w:hAnsi="Times New Roman" w:cs="Times New Roman"/>
                <w:sz w:val="24"/>
                <w:szCs w:val="24"/>
              </w:rPr>
              <w:t>2. Наружные и</w:t>
            </w:r>
          </w:p>
          <w:p w:rsidR="00BA6E52" w:rsidRDefault="00EC17CB">
            <w:pPr>
              <w:pStyle w:val="ConsPlusCell"/>
              <w:spacing w:line="276" w:lineRule="auto"/>
              <w:jc w:val="both"/>
              <w:rPr>
                <w:rFonts w:ascii="Times New Roman" w:eastAsia="Courier New" w:hAnsi="Times New Roman" w:cs="Times New Roman"/>
                <w:sz w:val="24"/>
                <w:szCs w:val="24"/>
              </w:rPr>
            </w:pPr>
            <w:r>
              <w:rPr>
                <w:rFonts w:ascii="Times New Roman" w:eastAsia="Courier New" w:hAnsi="Times New Roman" w:cs="Times New Roman"/>
                <w:sz w:val="24"/>
                <w:szCs w:val="24"/>
              </w:rPr>
              <w:t>внутренние капитальные стены</w:t>
            </w:r>
          </w:p>
        </w:tc>
        <w:tc>
          <w:tcPr>
            <w:tcW w:w="1773" w:type="dxa"/>
            <w:tcBorders>
              <w:top w:val="single" w:sz="4" w:space="0" w:color="auto"/>
              <w:left w:val="single" w:sz="2" w:space="0" w:color="000000"/>
              <w:bottom w:val="single" w:sz="4" w:space="0" w:color="auto"/>
              <w:right w:val="nil"/>
            </w:tcBorders>
          </w:tcPr>
          <w:p w:rsidR="00BA6E52" w:rsidRDefault="00EC17CB" w:rsidP="004967B5">
            <w:pPr>
              <w:pStyle w:val="aff7"/>
              <w:rPr>
                <w:lang w:eastAsia="en-US"/>
              </w:rPr>
            </w:pPr>
            <w:r>
              <w:rPr>
                <w:lang w:eastAsia="en-US"/>
              </w:rPr>
              <w:t>смешанный</w:t>
            </w:r>
          </w:p>
          <w:p w:rsidR="00BA6E52" w:rsidRDefault="00BA6E52">
            <w:pPr>
              <w:spacing w:line="276" w:lineRule="auto"/>
              <w:jc w:val="center"/>
              <w:rPr>
                <w:rFonts w:ascii="Times New Roman" w:hAnsi="Times New Roman" w:cs="Times New Roman"/>
                <w:lang w:eastAsia="en-US"/>
              </w:rPr>
            </w:pPr>
          </w:p>
        </w:tc>
        <w:tc>
          <w:tcPr>
            <w:tcW w:w="2695" w:type="dxa"/>
            <w:tcBorders>
              <w:top w:val="single" w:sz="4" w:space="0" w:color="auto"/>
              <w:left w:val="single" w:sz="2" w:space="0" w:color="000000"/>
              <w:bottom w:val="single" w:sz="4" w:space="0" w:color="auto"/>
              <w:right w:val="single" w:sz="2" w:space="0" w:color="000000"/>
            </w:tcBorders>
          </w:tcPr>
          <w:p w:rsidR="00BA6E52" w:rsidRDefault="00EC17CB" w:rsidP="004967B5">
            <w:pPr>
              <w:pStyle w:val="aff7"/>
              <w:rPr>
                <w:lang w:eastAsia="hi-IN"/>
              </w:rPr>
            </w:pPr>
            <w:r>
              <w:rPr>
                <w:lang w:eastAsia="hi-IN"/>
              </w:rPr>
              <w:t>удовлетворительное</w:t>
            </w:r>
          </w:p>
        </w:tc>
      </w:tr>
      <w:tr w:rsidR="00BA6E52">
        <w:trPr>
          <w:trHeight w:val="230"/>
        </w:trPr>
        <w:tc>
          <w:tcPr>
            <w:tcW w:w="4694" w:type="dxa"/>
            <w:tcBorders>
              <w:top w:val="single" w:sz="4" w:space="0" w:color="auto"/>
              <w:left w:val="single" w:sz="2" w:space="0" w:color="000000"/>
              <w:bottom w:val="single" w:sz="4" w:space="0" w:color="auto"/>
              <w:right w:val="nil"/>
            </w:tcBorders>
          </w:tcPr>
          <w:p w:rsidR="00BA6E52" w:rsidRDefault="00EC17CB">
            <w:pPr>
              <w:pStyle w:val="ConsPlusCell"/>
              <w:spacing w:line="276" w:lineRule="auto"/>
              <w:jc w:val="both"/>
              <w:rPr>
                <w:rFonts w:ascii="Times New Roman" w:eastAsia="Courier New" w:hAnsi="Times New Roman" w:cs="Times New Roman"/>
                <w:sz w:val="24"/>
                <w:szCs w:val="24"/>
              </w:rPr>
            </w:pPr>
            <w:r>
              <w:rPr>
                <w:rFonts w:ascii="Times New Roman" w:eastAsia="Courier New" w:hAnsi="Times New Roman" w:cs="Times New Roman"/>
                <w:sz w:val="24"/>
                <w:szCs w:val="24"/>
              </w:rPr>
              <w:t>3.Перегородки</w:t>
            </w:r>
          </w:p>
        </w:tc>
        <w:tc>
          <w:tcPr>
            <w:tcW w:w="1773" w:type="dxa"/>
            <w:tcBorders>
              <w:top w:val="single" w:sz="4" w:space="0" w:color="auto"/>
              <w:left w:val="single" w:sz="2" w:space="0" w:color="000000"/>
              <w:bottom w:val="single" w:sz="4" w:space="0" w:color="auto"/>
              <w:right w:val="nil"/>
            </w:tcBorders>
          </w:tcPr>
          <w:p w:rsidR="00BA6E52" w:rsidRDefault="00EC17CB">
            <w:pPr>
              <w:spacing w:line="276" w:lineRule="auto"/>
              <w:jc w:val="center"/>
              <w:rPr>
                <w:rFonts w:ascii="Times New Roman" w:hAnsi="Times New Roman" w:cs="Times New Roman"/>
                <w:lang w:eastAsia="en-US"/>
              </w:rPr>
            </w:pPr>
            <w:r>
              <w:rPr>
                <w:rFonts w:ascii="Times New Roman" w:hAnsi="Times New Roman" w:cs="Times New Roman"/>
                <w:lang w:eastAsia="en-US"/>
              </w:rPr>
              <w:t>смешанный</w:t>
            </w:r>
          </w:p>
        </w:tc>
        <w:tc>
          <w:tcPr>
            <w:tcW w:w="2695" w:type="dxa"/>
            <w:tcBorders>
              <w:top w:val="single" w:sz="4" w:space="0" w:color="auto"/>
              <w:left w:val="single" w:sz="2" w:space="0" w:color="000000"/>
              <w:bottom w:val="single" w:sz="4" w:space="0" w:color="auto"/>
              <w:right w:val="single" w:sz="2" w:space="0" w:color="000000"/>
            </w:tcBorders>
          </w:tcPr>
          <w:p w:rsidR="00BA6E52" w:rsidRDefault="00EC17CB" w:rsidP="004967B5">
            <w:pPr>
              <w:pStyle w:val="aff7"/>
              <w:rPr>
                <w:lang w:eastAsia="hi-IN"/>
              </w:rPr>
            </w:pPr>
            <w:r>
              <w:rPr>
                <w:lang w:eastAsia="hi-IN"/>
              </w:rPr>
              <w:t>удовлетворительное</w:t>
            </w:r>
          </w:p>
        </w:tc>
      </w:tr>
      <w:tr w:rsidR="00BA6E52">
        <w:trPr>
          <w:trHeight w:val="1147"/>
        </w:trPr>
        <w:tc>
          <w:tcPr>
            <w:tcW w:w="4694" w:type="dxa"/>
            <w:tcBorders>
              <w:top w:val="single" w:sz="4" w:space="0" w:color="auto"/>
              <w:left w:val="single" w:sz="2" w:space="0" w:color="000000"/>
              <w:bottom w:val="single" w:sz="4" w:space="0" w:color="auto"/>
              <w:right w:val="nil"/>
            </w:tcBorders>
          </w:tcPr>
          <w:p w:rsidR="00BA6E52" w:rsidRDefault="00EC17CB">
            <w:pPr>
              <w:pStyle w:val="ConsPlusCell"/>
              <w:spacing w:line="276" w:lineRule="auto"/>
              <w:jc w:val="both"/>
              <w:rPr>
                <w:rFonts w:ascii="Times New Roman" w:eastAsia="Courier New" w:hAnsi="Times New Roman" w:cs="Times New Roman"/>
                <w:sz w:val="24"/>
                <w:szCs w:val="24"/>
              </w:rPr>
            </w:pPr>
            <w:r>
              <w:rPr>
                <w:rFonts w:ascii="Times New Roman" w:eastAsia="Courier New" w:hAnsi="Times New Roman" w:cs="Times New Roman"/>
                <w:sz w:val="24"/>
                <w:szCs w:val="24"/>
              </w:rPr>
              <w:t>4. Перекрытия</w:t>
            </w:r>
          </w:p>
          <w:p w:rsidR="00BA6E52" w:rsidRDefault="00EC17CB">
            <w:pPr>
              <w:pStyle w:val="ConsPlusCell"/>
              <w:spacing w:line="276" w:lineRule="auto"/>
              <w:jc w:val="both"/>
              <w:rPr>
                <w:rFonts w:ascii="Times New Roman" w:eastAsia="Courier New" w:hAnsi="Times New Roman" w:cs="Times New Roman"/>
                <w:sz w:val="24"/>
                <w:szCs w:val="24"/>
              </w:rPr>
            </w:pPr>
            <w:r>
              <w:rPr>
                <w:rFonts w:ascii="Times New Roman" w:eastAsia="Courier New" w:hAnsi="Times New Roman" w:cs="Times New Roman"/>
                <w:sz w:val="24"/>
                <w:szCs w:val="24"/>
              </w:rPr>
              <w:t>чердачные</w:t>
            </w:r>
          </w:p>
          <w:p w:rsidR="00BA6E52" w:rsidRDefault="00EC17CB">
            <w:pPr>
              <w:pStyle w:val="ConsPlusCell"/>
              <w:spacing w:line="276" w:lineRule="auto"/>
              <w:jc w:val="both"/>
              <w:rPr>
                <w:rFonts w:ascii="Times New Roman" w:eastAsia="Courier New" w:hAnsi="Times New Roman" w:cs="Times New Roman"/>
                <w:sz w:val="24"/>
                <w:szCs w:val="24"/>
              </w:rPr>
            </w:pPr>
            <w:r>
              <w:rPr>
                <w:rFonts w:ascii="Times New Roman" w:eastAsia="Courier New" w:hAnsi="Times New Roman" w:cs="Times New Roman"/>
                <w:sz w:val="24"/>
                <w:szCs w:val="24"/>
              </w:rPr>
              <w:t>междуэтажные</w:t>
            </w:r>
          </w:p>
          <w:p w:rsidR="00BA6E52" w:rsidRDefault="00EC17CB">
            <w:pPr>
              <w:pStyle w:val="ConsPlusCell"/>
              <w:spacing w:line="276" w:lineRule="auto"/>
              <w:jc w:val="both"/>
              <w:rPr>
                <w:rFonts w:ascii="Times New Roman" w:eastAsia="Courier New" w:hAnsi="Times New Roman" w:cs="Times New Roman"/>
                <w:sz w:val="24"/>
                <w:szCs w:val="24"/>
              </w:rPr>
            </w:pPr>
            <w:r>
              <w:rPr>
                <w:rFonts w:ascii="Times New Roman" w:eastAsia="Courier New" w:hAnsi="Times New Roman" w:cs="Times New Roman"/>
                <w:sz w:val="24"/>
                <w:szCs w:val="24"/>
              </w:rPr>
              <w:t>подвальные</w:t>
            </w:r>
          </w:p>
          <w:p w:rsidR="00BA6E52" w:rsidRDefault="00EC17CB">
            <w:pPr>
              <w:pStyle w:val="ConsPlusCell"/>
              <w:spacing w:line="276" w:lineRule="auto"/>
              <w:jc w:val="both"/>
              <w:rPr>
                <w:rFonts w:ascii="Times New Roman" w:eastAsia="Courier New" w:hAnsi="Times New Roman" w:cs="Times New Roman"/>
                <w:sz w:val="24"/>
                <w:szCs w:val="24"/>
              </w:rPr>
            </w:pPr>
            <w:r>
              <w:rPr>
                <w:rFonts w:ascii="Times New Roman" w:eastAsia="Courier New" w:hAnsi="Times New Roman" w:cs="Times New Roman"/>
                <w:sz w:val="24"/>
                <w:szCs w:val="24"/>
              </w:rPr>
              <w:t>(другое)</w:t>
            </w:r>
          </w:p>
        </w:tc>
        <w:tc>
          <w:tcPr>
            <w:tcW w:w="1773" w:type="dxa"/>
            <w:tcBorders>
              <w:top w:val="single" w:sz="4" w:space="0" w:color="auto"/>
              <w:left w:val="single" w:sz="2" w:space="0" w:color="000000"/>
              <w:bottom w:val="single" w:sz="4" w:space="0" w:color="auto"/>
              <w:right w:val="nil"/>
            </w:tcBorders>
          </w:tcPr>
          <w:p w:rsidR="00BA6E52" w:rsidRDefault="00BA6E52" w:rsidP="004967B5">
            <w:pPr>
              <w:pStyle w:val="aff7"/>
              <w:rPr>
                <w:lang w:eastAsia="en-US"/>
              </w:rPr>
            </w:pPr>
          </w:p>
          <w:p w:rsidR="00BA6E52" w:rsidRDefault="00EC17CB" w:rsidP="004967B5">
            <w:pPr>
              <w:pStyle w:val="aff7"/>
              <w:rPr>
                <w:lang w:eastAsia="en-US"/>
              </w:rPr>
            </w:pPr>
            <w:r>
              <w:rPr>
                <w:lang w:eastAsia="en-US"/>
              </w:rPr>
              <w:t>смешанный</w:t>
            </w:r>
          </w:p>
          <w:p w:rsidR="00BA6E52" w:rsidRDefault="00EC17CB" w:rsidP="004967B5">
            <w:pPr>
              <w:pStyle w:val="aff7"/>
              <w:rPr>
                <w:lang w:eastAsia="en-US"/>
              </w:rPr>
            </w:pPr>
            <w:r>
              <w:rPr>
                <w:lang w:eastAsia="en-US"/>
              </w:rPr>
              <w:t>смешанный</w:t>
            </w:r>
          </w:p>
          <w:p w:rsidR="00BA6E52" w:rsidRDefault="00BA6E52">
            <w:pPr>
              <w:spacing w:line="276" w:lineRule="auto"/>
              <w:jc w:val="center"/>
              <w:rPr>
                <w:rFonts w:ascii="Times New Roman" w:hAnsi="Times New Roman" w:cs="Times New Roman"/>
                <w:lang w:eastAsia="en-US"/>
              </w:rPr>
            </w:pPr>
          </w:p>
        </w:tc>
        <w:tc>
          <w:tcPr>
            <w:tcW w:w="2695" w:type="dxa"/>
            <w:tcBorders>
              <w:top w:val="single" w:sz="4" w:space="0" w:color="auto"/>
              <w:left w:val="single" w:sz="2" w:space="0" w:color="000000"/>
              <w:bottom w:val="single" w:sz="4" w:space="0" w:color="auto"/>
              <w:right w:val="single" w:sz="2" w:space="0" w:color="000000"/>
            </w:tcBorders>
          </w:tcPr>
          <w:p w:rsidR="00BA6E52" w:rsidRDefault="00BA6E52" w:rsidP="004967B5">
            <w:pPr>
              <w:pStyle w:val="aff7"/>
              <w:rPr>
                <w:lang w:eastAsia="hi-IN"/>
              </w:rPr>
            </w:pPr>
          </w:p>
          <w:p w:rsidR="00BA6E52" w:rsidRDefault="00EC17CB" w:rsidP="004967B5">
            <w:pPr>
              <w:pStyle w:val="aff7"/>
              <w:rPr>
                <w:lang w:eastAsia="hi-IN"/>
              </w:rPr>
            </w:pPr>
            <w:r>
              <w:rPr>
                <w:lang w:eastAsia="hi-IN"/>
              </w:rPr>
              <w:t>Удовлетворительное</w:t>
            </w:r>
          </w:p>
          <w:p w:rsidR="00BA6E52" w:rsidRDefault="00EC17CB" w:rsidP="004967B5">
            <w:pPr>
              <w:pStyle w:val="aff7"/>
              <w:rPr>
                <w:lang w:eastAsia="hi-IN"/>
              </w:rPr>
            </w:pPr>
            <w:r>
              <w:rPr>
                <w:lang w:eastAsia="hi-IN"/>
              </w:rPr>
              <w:t>удовлетворительное</w:t>
            </w:r>
          </w:p>
        </w:tc>
      </w:tr>
      <w:tr w:rsidR="00BA6E52">
        <w:trPr>
          <w:trHeight w:val="221"/>
        </w:trPr>
        <w:tc>
          <w:tcPr>
            <w:tcW w:w="4694" w:type="dxa"/>
            <w:tcBorders>
              <w:top w:val="single" w:sz="4" w:space="0" w:color="auto"/>
              <w:left w:val="single" w:sz="2" w:space="0" w:color="000000"/>
              <w:bottom w:val="single" w:sz="4" w:space="0" w:color="auto"/>
              <w:right w:val="nil"/>
            </w:tcBorders>
          </w:tcPr>
          <w:p w:rsidR="00BA6E52" w:rsidRDefault="00EC17CB">
            <w:pPr>
              <w:pStyle w:val="ConsPlusCell"/>
              <w:spacing w:line="276" w:lineRule="auto"/>
              <w:jc w:val="both"/>
              <w:rPr>
                <w:rFonts w:ascii="Times New Roman" w:eastAsia="Courier New" w:hAnsi="Times New Roman" w:cs="Times New Roman"/>
                <w:sz w:val="24"/>
                <w:szCs w:val="24"/>
              </w:rPr>
            </w:pPr>
            <w:r>
              <w:rPr>
                <w:rFonts w:ascii="Times New Roman" w:eastAsia="Courier New" w:hAnsi="Times New Roman" w:cs="Times New Roman"/>
                <w:sz w:val="24"/>
                <w:szCs w:val="24"/>
              </w:rPr>
              <w:t>5. Крыша</w:t>
            </w:r>
          </w:p>
        </w:tc>
        <w:tc>
          <w:tcPr>
            <w:tcW w:w="1773" w:type="dxa"/>
            <w:tcBorders>
              <w:top w:val="single" w:sz="4" w:space="0" w:color="auto"/>
              <w:left w:val="single" w:sz="2" w:space="0" w:color="000000"/>
              <w:bottom w:val="single" w:sz="4" w:space="0" w:color="auto"/>
              <w:right w:val="nil"/>
            </w:tcBorders>
          </w:tcPr>
          <w:p w:rsidR="00BA6E52" w:rsidRDefault="00EC17CB">
            <w:pPr>
              <w:spacing w:line="276" w:lineRule="auto"/>
              <w:jc w:val="center"/>
              <w:rPr>
                <w:rFonts w:ascii="Times New Roman" w:hAnsi="Times New Roman" w:cs="Times New Roman"/>
                <w:lang w:eastAsia="en-US"/>
              </w:rPr>
            </w:pPr>
            <w:r>
              <w:rPr>
                <w:rFonts w:ascii="Times New Roman" w:hAnsi="Times New Roman" w:cs="Times New Roman"/>
                <w:lang w:eastAsia="en-US"/>
              </w:rPr>
              <w:t>Металл и рубероид</w:t>
            </w:r>
          </w:p>
        </w:tc>
        <w:tc>
          <w:tcPr>
            <w:tcW w:w="2695" w:type="dxa"/>
            <w:tcBorders>
              <w:top w:val="single" w:sz="4" w:space="0" w:color="auto"/>
              <w:left w:val="single" w:sz="2" w:space="0" w:color="000000"/>
              <w:bottom w:val="single" w:sz="4" w:space="0" w:color="auto"/>
              <w:right w:val="single" w:sz="2" w:space="0" w:color="000000"/>
            </w:tcBorders>
          </w:tcPr>
          <w:p w:rsidR="00BA6E52" w:rsidRDefault="00EC17CB" w:rsidP="004967B5">
            <w:pPr>
              <w:pStyle w:val="aff7"/>
              <w:rPr>
                <w:lang w:eastAsia="hi-IN"/>
              </w:rPr>
            </w:pPr>
            <w:r>
              <w:rPr>
                <w:lang w:eastAsia="hi-IN"/>
              </w:rPr>
              <w:t>удовлетворительное</w:t>
            </w:r>
          </w:p>
        </w:tc>
      </w:tr>
      <w:tr w:rsidR="00BA6E52">
        <w:trPr>
          <w:trHeight w:val="202"/>
        </w:trPr>
        <w:tc>
          <w:tcPr>
            <w:tcW w:w="4694" w:type="dxa"/>
            <w:tcBorders>
              <w:top w:val="single" w:sz="4" w:space="0" w:color="auto"/>
              <w:left w:val="single" w:sz="2" w:space="0" w:color="000000"/>
              <w:bottom w:val="single" w:sz="4" w:space="0" w:color="auto"/>
              <w:right w:val="nil"/>
            </w:tcBorders>
          </w:tcPr>
          <w:p w:rsidR="00BA6E52" w:rsidRDefault="00EC17CB">
            <w:pPr>
              <w:pStyle w:val="ConsPlusCell"/>
              <w:spacing w:line="276" w:lineRule="auto"/>
              <w:jc w:val="both"/>
              <w:rPr>
                <w:rFonts w:ascii="Times New Roman" w:eastAsia="Courier New" w:hAnsi="Times New Roman" w:cs="Times New Roman"/>
                <w:sz w:val="24"/>
                <w:szCs w:val="24"/>
              </w:rPr>
            </w:pPr>
            <w:r>
              <w:rPr>
                <w:rFonts w:ascii="Times New Roman" w:eastAsia="Courier New" w:hAnsi="Times New Roman" w:cs="Times New Roman"/>
                <w:sz w:val="24"/>
                <w:szCs w:val="24"/>
              </w:rPr>
              <w:t>6. Полы</w:t>
            </w:r>
          </w:p>
        </w:tc>
        <w:tc>
          <w:tcPr>
            <w:tcW w:w="1773" w:type="dxa"/>
            <w:tcBorders>
              <w:top w:val="single" w:sz="4" w:space="0" w:color="auto"/>
              <w:left w:val="single" w:sz="2" w:space="0" w:color="000000"/>
              <w:bottom w:val="single" w:sz="4" w:space="0" w:color="auto"/>
              <w:right w:val="nil"/>
            </w:tcBorders>
          </w:tcPr>
          <w:p w:rsidR="00BA6E52" w:rsidRDefault="00EC17CB">
            <w:pPr>
              <w:spacing w:line="276" w:lineRule="auto"/>
              <w:jc w:val="center"/>
              <w:rPr>
                <w:rFonts w:ascii="Times New Roman" w:hAnsi="Times New Roman" w:cs="Times New Roman"/>
                <w:lang w:eastAsia="en-US"/>
              </w:rPr>
            </w:pPr>
            <w:r>
              <w:rPr>
                <w:rFonts w:ascii="Times New Roman" w:hAnsi="Times New Roman" w:cs="Times New Roman"/>
                <w:lang w:eastAsia="en-US"/>
              </w:rPr>
              <w:t>деревянные</w:t>
            </w:r>
          </w:p>
        </w:tc>
        <w:tc>
          <w:tcPr>
            <w:tcW w:w="2695" w:type="dxa"/>
            <w:tcBorders>
              <w:top w:val="single" w:sz="4" w:space="0" w:color="auto"/>
              <w:left w:val="single" w:sz="2" w:space="0" w:color="000000"/>
              <w:bottom w:val="single" w:sz="4" w:space="0" w:color="auto"/>
              <w:right w:val="single" w:sz="2" w:space="0" w:color="000000"/>
            </w:tcBorders>
          </w:tcPr>
          <w:p w:rsidR="00BA6E52" w:rsidRDefault="00EC17CB" w:rsidP="004967B5">
            <w:pPr>
              <w:pStyle w:val="aff7"/>
              <w:rPr>
                <w:lang w:eastAsia="hi-IN"/>
              </w:rPr>
            </w:pPr>
            <w:r>
              <w:rPr>
                <w:lang w:eastAsia="hi-IN"/>
              </w:rPr>
              <w:t>удовлетворительное</w:t>
            </w:r>
          </w:p>
        </w:tc>
      </w:tr>
      <w:tr w:rsidR="00BA6E52">
        <w:trPr>
          <w:trHeight w:val="908"/>
        </w:trPr>
        <w:tc>
          <w:tcPr>
            <w:tcW w:w="4694" w:type="dxa"/>
            <w:tcBorders>
              <w:top w:val="single" w:sz="4" w:space="0" w:color="auto"/>
              <w:left w:val="single" w:sz="2" w:space="0" w:color="000000"/>
              <w:bottom w:val="single" w:sz="4" w:space="0" w:color="auto"/>
              <w:right w:val="nil"/>
            </w:tcBorders>
          </w:tcPr>
          <w:p w:rsidR="00BA6E52" w:rsidRDefault="00EC17CB">
            <w:pPr>
              <w:pStyle w:val="ConsPlusCell"/>
              <w:spacing w:line="276" w:lineRule="auto"/>
              <w:jc w:val="both"/>
              <w:rPr>
                <w:rFonts w:ascii="Times New Roman" w:eastAsia="Courier New" w:hAnsi="Times New Roman" w:cs="Times New Roman"/>
                <w:sz w:val="24"/>
                <w:szCs w:val="24"/>
              </w:rPr>
            </w:pPr>
            <w:r>
              <w:rPr>
                <w:rFonts w:ascii="Times New Roman" w:eastAsia="Courier New" w:hAnsi="Times New Roman" w:cs="Times New Roman"/>
                <w:sz w:val="24"/>
                <w:szCs w:val="24"/>
              </w:rPr>
              <w:t>7. Проемы</w:t>
            </w:r>
          </w:p>
          <w:p w:rsidR="00BA6E52" w:rsidRDefault="00EC17CB">
            <w:pPr>
              <w:pStyle w:val="ConsPlusCell"/>
              <w:spacing w:line="276" w:lineRule="auto"/>
              <w:jc w:val="both"/>
              <w:rPr>
                <w:rFonts w:ascii="Times New Roman" w:eastAsia="Courier New" w:hAnsi="Times New Roman" w:cs="Times New Roman"/>
                <w:sz w:val="24"/>
                <w:szCs w:val="24"/>
              </w:rPr>
            </w:pPr>
            <w:r>
              <w:rPr>
                <w:rFonts w:ascii="Times New Roman" w:eastAsia="Courier New" w:hAnsi="Times New Roman" w:cs="Times New Roman"/>
                <w:sz w:val="24"/>
                <w:szCs w:val="24"/>
              </w:rPr>
              <w:t>окна</w:t>
            </w:r>
          </w:p>
          <w:p w:rsidR="00BA6E52" w:rsidRDefault="00EC17CB">
            <w:pPr>
              <w:pStyle w:val="ConsPlusCell"/>
              <w:spacing w:line="276" w:lineRule="auto"/>
              <w:jc w:val="both"/>
              <w:rPr>
                <w:rFonts w:ascii="Times New Roman" w:eastAsia="Courier New" w:hAnsi="Times New Roman" w:cs="Times New Roman"/>
                <w:sz w:val="24"/>
                <w:szCs w:val="24"/>
              </w:rPr>
            </w:pPr>
            <w:r>
              <w:rPr>
                <w:rFonts w:ascii="Times New Roman" w:eastAsia="Courier New" w:hAnsi="Times New Roman" w:cs="Times New Roman"/>
                <w:sz w:val="24"/>
                <w:szCs w:val="24"/>
              </w:rPr>
              <w:t>двери</w:t>
            </w:r>
          </w:p>
          <w:p w:rsidR="00BA6E52" w:rsidRDefault="00EC17CB">
            <w:pPr>
              <w:pStyle w:val="ConsPlusCell"/>
              <w:spacing w:line="276" w:lineRule="auto"/>
              <w:jc w:val="both"/>
              <w:rPr>
                <w:rFonts w:ascii="Times New Roman" w:eastAsia="Courier New" w:hAnsi="Times New Roman" w:cs="Times New Roman"/>
                <w:sz w:val="24"/>
                <w:szCs w:val="24"/>
              </w:rPr>
            </w:pPr>
            <w:r>
              <w:rPr>
                <w:rFonts w:ascii="Times New Roman" w:eastAsia="Courier New" w:hAnsi="Times New Roman" w:cs="Times New Roman"/>
                <w:sz w:val="24"/>
                <w:szCs w:val="24"/>
              </w:rPr>
              <w:t>(другое)</w:t>
            </w:r>
          </w:p>
        </w:tc>
        <w:tc>
          <w:tcPr>
            <w:tcW w:w="1773" w:type="dxa"/>
            <w:tcBorders>
              <w:top w:val="single" w:sz="4" w:space="0" w:color="auto"/>
              <w:left w:val="single" w:sz="2" w:space="0" w:color="000000"/>
              <w:bottom w:val="single" w:sz="4" w:space="0" w:color="auto"/>
              <w:right w:val="nil"/>
            </w:tcBorders>
          </w:tcPr>
          <w:p w:rsidR="00BA6E52" w:rsidRDefault="00BA6E52">
            <w:pPr>
              <w:spacing w:line="276" w:lineRule="auto"/>
              <w:jc w:val="center"/>
              <w:rPr>
                <w:rFonts w:ascii="Times New Roman" w:hAnsi="Times New Roman" w:cs="Times New Roman"/>
                <w:lang w:eastAsia="en-US"/>
              </w:rPr>
            </w:pPr>
          </w:p>
          <w:p w:rsidR="00BA6E52" w:rsidRDefault="00EC17CB">
            <w:pPr>
              <w:spacing w:line="276" w:lineRule="auto"/>
              <w:jc w:val="center"/>
              <w:rPr>
                <w:rFonts w:ascii="Times New Roman" w:hAnsi="Times New Roman" w:cs="Times New Roman"/>
                <w:lang w:eastAsia="en-US"/>
              </w:rPr>
            </w:pPr>
            <w:r>
              <w:rPr>
                <w:rFonts w:ascii="Times New Roman" w:hAnsi="Times New Roman" w:cs="Times New Roman"/>
                <w:lang w:eastAsia="en-US"/>
              </w:rPr>
              <w:t xml:space="preserve">Деревянные </w:t>
            </w:r>
          </w:p>
          <w:p w:rsidR="00BA6E52" w:rsidRDefault="00EC17CB">
            <w:pPr>
              <w:spacing w:line="276" w:lineRule="auto"/>
              <w:jc w:val="center"/>
              <w:rPr>
                <w:rFonts w:ascii="Times New Roman" w:hAnsi="Times New Roman" w:cs="Times New Roman"/>
                <w:lang w:eastAsia="en-US"/>
              </w:rPr>
            </w:pPr>
            <w:r>
              <w:rPr>
                <w:rFonts w:ascii="Times New Roman" w:hAnsi="Times New Roman" w:cs="Times New Roman"/>
                <w:lang w:eastAsia="en-US"/>
              </w:rPr>
              <w:t>пластик</w:t>
            </w:r>
          </w:p>
        </w:tc>
        <w:tc>
          <w:tcPr>
            <w:tcW w:w="2695" w:type="dxa"/>
            <w:tcBorders>
              <w:top w:val="single" w:sz="4" w:space="0" w:color="auto"/>
              <w:left w:val="single" w:sz="2" w:space="0" w:color="000000"/>
              <w:bottom w:val="single" w:sz="4" w:space="0" w:color="auto"/>
              <w:right w:val="single" w:sz="2" w:space="0" w:color="000000"/>
            </w:tcBorders>
          </w:tcPr>
          <w:p w:rsidR="00BA6E52" w:rsidRDefault="00BA6E52" w:rsidP="004967B5">
            <w:pPr>
              <w:pStyle w:val="aff7"/>
              <w:rPr>
                <w:lang w:eastAsia="hi-IN"/>
              </w:rPr>
            </w:pPr>
          </w:p>
          <w:p w:rsidR="00BA6E52" w:rsidRDefault="00BA6E52" w:rsidP="004967B5">
            <w:pPr>
              <w:pStyle w:val="aff7"/>
              <w:rPr>
                <w:lang w:eastAsia="hi-IN"/>
              </w:rPr>
            </w:pPr>
          </w:p>
          <w:p w:rsidR="00BA6E52" w:rsidRDefault="00EC17CB" w:rsidP="004967B5">
            <w:pPr>
              <w:pStyle w:val="aff7"/>
              <w:rPr>
                <w:lang w:eastAsia="hi-IN"/>
              </w:rPr>
            </w:pPr>
            <w:r>
              <w:rPr>
                <w:lang w:eastAsia="hi-IN"/>
              </w:rPr>
              <w:t>Требует ремонта</w:t>
            </w:r>
          </w:p>
        </w:tc>
      </w:tr>
      <w:tr w:rsidR="00BA6E52">
        <w:trPr>
          <w:trHeight w:val="917"/>
        </w:trPr>
        <w:tc>
          <w:tcPr>
            <w:tcW w:w="4694" w:type="dxa"/>
            <w:tcBorders>
              <w:top w:val="single" w:sz="4" w:space="0" w:color="auto"/>
              <w:left w:val="single" w:sz="2" w:space="0" w:color="000000"/>
              <w:bottom w:val="single" w:sz="4" w:space="0" w:color="auto"/>
              <w:right w:val="nil"/>
            </w:tcBorders>
          </w:tcPr>
          <w:p w:rsidR="00BA6E52" w:rsidRDefault="00EC17CB">
            <w:pPr>
              <w:pStyle w:val="ConsPlusCell"/>
              <w:spacing w:line="276" w:lineRule="auto"/>
              <w:jc w:val="both"/>
              <w:rPr>
                <w:rFonts w:ascii="Times New Roman" w:eastAsia="Courier New" w:hAnsi="Times New Roman" w:cs="Times New Roman"/>
                <w:sz w:val="24"/>
                <w:szCs w:val="24"/>
              </w:rPr>
            </w:pPr>
            <w:r>
              <w:rPr>
                <w:rFonts w:ascii="Times New Roman" w:eastAsia="Courier New" w:hAnsi="Times New Roman" w:cs="Times New Roman"/>
                <w:sz w:val="24"/>
                <w:szCs w:val="24"/>
              </w:rPr>
              <w:t>8. Отделка</w:t>
            </w:r>
          </w:p>
          <w:p w:rsidR="00BA6E52" w:rsidRDefault="00EC17CB">
            <w:pPr>
              <w:pStyle w:val="ConsPlusCell"/>
              <w:spacing w:line="276" w:lineRule="auto"/>
              <w:jc w:val="both"/>
              <w:rPr>
                <w:rFonts w:ascii="Times New Roman" w:eastAsia="Courier New" w:hAnsi="Times New Roman" w:cs="Times New Roman"/>
                <w:sz w:val="24"/>
                <w:szCs w:val="24"/>
              </w:rPr>
            </w:pPr>
            <w:r>
              <w:rPr>
                <w:rFonts w:ascii="Times New Roman" w:eastAsia="Courier New" w:hAnsi="Times New Roman" w:cs="Times New Roman"/>
                <w:sz w:val="24"/>
                <w:szCs w:val="24"/>
              </w:rPr>
              <w:t>внутренняя</w:t>
            </w:r>
          </w:p>
          <w:p w:rsidR="00BA6E52" w:rsidRDefault="00EC17CB">
            <w:pPr>
              <w:pStyle w:val="ConsPlusCell"/>
              <w:spacing w:line="276" w:lineRule="auto"/>
              <w:jc w:val="both"/>
              <w:rPr>
                <w:rFonts w:ascii="Times New Roman" w:eastAsia="Courier New" w:hAnsi="Times New Roman" w:cs="Times New Roman"/>
                <w:sz w:val="24"/>
                <w:szCs w:val="24"/>
              </w:rPr>
            </w:pPr>
            <w:r>
              <w:rPr>
                <w:rFonts w:ascii="Times New Roman" w:eastAsia="Courier New" w:hAnsi="Times New Roman" w:cs="Times New Roman"/>
                <w:sz w:val="24"/>
                <w:szCs w:val="24"/>
              </w:rPr>
              <w:t>наружная</w:t>
            </w:r>
          </w:p>
          <w:p w:rsidR="00BA6E52" w:rsidRDefault="00EC17CB">
            <w:pPr>
              <w:pStyle w:val="ConsPlusCell"/>
              <w:spacing w:line="276" w:lineRule="auto"/>
              <w:jc w:val="both"/>
              <w:rPr>
                <w:rFonts w:ascii="Times New Roman" w:eastAsia="Courier New" w:hAnsi="Times New Roman" w:cs="Times New Roman"/>
                <w:sz w:val="24"/>
                <w:szCs w:val="24"/>
              </w:rPr>
            </w:pPr>
            <w:r>
              <w:rPr>
                <w:rFonts w:ascii="Times New Roman" w:eastAsia="Courier New" w:hAnsi="Times New Roman" w:cs="Times New Roman"/>
                <w:sz w:val="24"/>
                <w:szCs w:val="24"/>
              </w:rPr>
              <w:t>(другое)</w:t>
            </w:r>
          </w:p>
        </w:tc>
        <w:tc>
          <w:tcPr>
            <w:tcW w:w="1773" w:type="dxa"/>
            <w:tcBorders>
              <w:top w:val="single" w:sz="4" w:space="0" w:color="auto"/>
              <w:left w:val="single" w:sz="2" w:space="0" w:color="000000"/>
              <w:bottom w:val="single" w:sz="4" w:space="0" w:color="auto"/>
              <w:right w:val="nil"/>
            </w:tcBorders>
          </w:tcPr>
          <w:p w:rsidR="00BA6E52" w:rsidRDefault="00BA6E52">
            <w:pPr>
              <w:spacing w:line="276" w:lineRule="auto"/>
              <w:jc w:val="center"/>
              <w:rPr>
                <w:rFonts w:ascii="Times New Roman" w:hAnsi="Times New Roman" w:cs="Times New Roman"/>
                <w:lang w:eastAsia="en-US"/>
              </w:rPr>
            </w:pPr>
          </w:p>
          <w:p w:rsidR="00BA6E52" w:rsidRDefault="00EC17CB">
            <w:pPr>
              <w:spacing w:line="276" w:lineRule="auto"/>
              <w:jc w:val="center"/>
              <w:rPr>
                <w:rFonts w:ascii="Times New Roman" w:hAnsi="Times New Roman" w:cs="Times New Roman"/>
                <w:lang w:eastAsia="en-US"/>
              </w:rPr>
            </w:pPr>
            <w:r>
              <w:rPr>
                <w:rFonts w:ascii="Times New Roman" w:hAnsi="Times New Roman" w:cs="Times New Roman"/>
                <w:lang w:eastAsia="en-US"/>
              </w:rPr>
              <w:t>штукатурка</w:t>
            </w:r>
          </w:p>
          <w:p w:rsidR="00BA6E52" w:rsidRDefault="00BA6E52">
            <w:pPr>
              <w:spacing w:line="276" w:lineRule="auto"/>
              <w:jc w:val="center"/>
              <w:rPr>
                <w:rFonts w:ascii="Times New Roman" w:hAnsi="Times New Roman" w:cs="Times New Roman"/>
                <w:lang w:eastAsia="en-US"/>
              </w:rPr>
            </w:pPr>
          </w:p>
        </w:tc>
        <w:tc>
          <w:tcPr>
            <w:tcW w:w="2695" w:type="dxa"/>
            <w:tcBorders>
              <w:top w:val="single" w:sz="4" w:space="0" w:color="auto"/>
              <w:left w:val="single" w:sz="2" w:space="0" w:color="000000"/>
              <w:bottom w:val="single" w:sz="4" w:space="0" w:color="auto"/>
              <w:right w:val="single" w:sz="2" w:space="0" w:color="000000"/>
            </w:tcBorders>
          </w:tcPr>
          <w:p w:rsidR="00BA6E52" w:rsidRDefault="00BA6E52" w:rsidP="004967B5">
            <w:pPr>
              <w:pStyle w:val="aff7"/>
              <w:rPr>
                <w:lang w:eastAsia="hi-IN"/>
              </w:rPr>
            </w:pPr>
          </w:p>
          <w:p w:rsidR="00BA6E52" w:rsidRDefault="00EC17CB" w:rsidP="004967B5">
            <w:pPr>
              <w:pStyle w:val="aff7"/>
              <w:rPr>
                <w:lang w:eastAsia="hi-IN"/>
              </w:rPr>
            </w:pPr>
            <w:r>
              <w:rPr>
                <w:lang w:eastAsia="hi-IN"/>
              </w:rPr>
              <w:t>удовлетворительное</w:t>
            </w:r>
          </w:p>
          <w:p w:rsidR="00BA6E52" w:rsidRDefault="00EC17CB" w:rsidP="004967B5">
            <w:pPr>
              <w:pStyle w:val="aff7"/>
              <w:rPr>
                <w:lang w:eastAsia="hi-IN"/>
              </w:rPr>
            </w:pPr>
            <w:r>
              <w:rPr>
                <w:lang w:eastAsia="hi-IN"/>
              </w:rPr>
              <w:t>удовлетворительное</w:t>
            </w:r>
          </w:p>
        </w:tc>
      </w:tr>
      <w:tr w:rsidR="00BA6E52">
        <w:trPr>
          <w:trHeight w:val="2513"/>
        </w:trPr>
        <w:tc>
          <w:tcPr>
            <w:tcW w:w="4694" w:type="dxa"/>
            <w:tcBorders>
              <w:top w:val="single" w:sz="4" w:space="0" w:color="auto"/>
              <w:left w:val="single" w:sz="2" w:space="0" w:color="000000"/>
              <w:bottom w:val="single" w:sz="4" w:space="0" w:color="auto"/>
              <w:right w:val="nil"/>
            </w:tcBorders>
          </w:tcPr>
          <w:p w:rsidR="00BA6E52" w:rsidRDefault="00EC17CB">
            <w:pPr>
              <w:pStyle w:val="ConsPlusCell"/>
              <w:spacing w:line="276" w:lineRule="auto"/>
              <w:rPr>
                <w:rFonts w:ascii="Times New Roman" w:eastAsia="Courier New" w:hAnsi="Times New Roman" w:cs="Times New Roman"/>
                <w:sz w:val="24"/>
                <w:szCs w:val="24"/>
              </w:rPr>
            </w:pPr>
            <w:r>
              <w:rPr>
                <w:rFonts w:ascii="Times New Roman" w:eastAsia="Courier New" w:hAnsi="Times New Roman" w:cs="Times New Roman"/>
                <w:sz w:val="24"/>
                <w:szCs w:val="24"/>
              </w:rPr>
              <w:t>9. Механическое, электрическое, санитарно-техническое и иное оборудование:</w:t>
            </w:r>
          </w:p>
          <w:p w:rsidR="00BA6E52" w:rsidRDefault="00EC17CB">
            <w:pPr>
              <w:pStyle w:val="ConsPlusCell"/>
              <w:spacing w:line="276" w:lineRule="auto"/>
              <w:rPr>
                <w:rFonts w:ascii="Times New Roman" w:eastAsia="Courier New" w:hAnsi="Times New Roman" w:cs="Times New Roman"/>
                <w:sz w:val="24"/>
                <w:szCs w:val="24"/>
              </w:rPr>
            </w:pPr>
            <w:r>
              <w:rPr>
                <w:rFonts w:ascii="Times New Roman" w:eastAsia="Courier New" w:hAnsi="Times New Roman" w:cs="Times New Roman"/>
                <w:sz w:val="24"/>
                <w:szCs w:val="24"/>
              </w:rPr>
              <w:t>душ общего пользования</w:t>
            </w:r>
          </w:p>
          <w:p w:rsidR="00BA6E52" w:rsidRDefault="00EC17CB">
            <w:pPr>
              <w:pStyle w:val="ConsPlusCell"/>
              <w:spacing w:line="276" w:lineRule="auto"/>
              <w:rPr>
                <w:rFonts w:ascii="Times New Roman" w:eastAsia="Courier New" w:hAnsi="Times New Roman" w:cs="Times New Roman"/>
                <w:sz w:val="24"/>
                <w:szCs w:val="24"/>
              </w:rPr>
            </w:pPr>
            <w:r>
              <w:rPr>
                <w:rFonts w:ascii="Times New Roman" w:eastAsia="Courier New" w:hAnsi="Times New Roman" w:cs="Times New Roman"/>
                <w:sz w:val="24"/>
                <w:szCs w:val="24"/>
              </w:rPr>
              <w:t>электроплиты</w:t>
            </w:r>
          </w:p>
          <w:p w:rsidR="00BA6E52" w:rsidRDefault="00EC17CB">
            <w:pPr>
              <w:pStyle w:val="ConsPlusCell"/>
              <w:spacing w:line="276" w:lineRule="auto"/>
              <w:rPr>
                <w:rFonts w:ascii="Times New Roman" w:eastAsia="Courier New" w:hAnsi="Times New Roman" w:cs="Times New Roman"/>
                <w:sz w:val="24"/>
                <w:szCs w:val="24"/>
              </w:rPr>
            </w:pPr>
            <w:r>
              <w:rPr>
                <w:rFonts w:ascii="Times New Roman" w:eastAsia="Courier New" w:hAnsi="Times New Roman" w:cs="Times New Roman"/>
                <w:sz w:val="24"/>
                <w:szCs w:val="24"/>
              </w:rPr>
              <w:t>телефонные сети и оборудование</w:t>
            </w:r>
          </w:p>
          <w:p w:rsidR="00BA6E52" w:rsidRDefault="00EC17CB">
            <w:pPr>
              <w:pStyle w:val="ConsPlusCell"/>
              <w:spacing w:line="276" w:lineRule="auto"/>
              <w:rPr>
                <w:rFonts w:ascii="Times New Roman" w:eastAsia="Courier New" w:hAnsi="Times New Roman" w:cs="Times New Roman"/>
                <w:sz w:val="24"/>
                <w:szCs w:val="24"/>
              </w:rPr>
            </w:pPr>
            <w:r>
              <w:rPr>
                <w:rFonts w:ascii="Times New Roman" w:eastAsia="Courier New" w:hAnsi="Times New Roman" w:cs="Times New Roman"/>
                <w:sz w:val="24"/>
                <w:szCs w:val="24"/>
              </w:rPr>
              <w:t>сети проводного радиовещания</w:t>
            </w:r>
          </w:p>
          <w:p w:rsidR="00BA6E52" w:rsidRDefault="00EC17CB">
            <w:pPr>
              <w:pStyle w:val="ConsPlusCell"/>
              <w:spacing w:line="276" w:lineRule="auto"/>
              <w:rPr>
                <w:rFonts w:ascii="Times New Roman" w:eastAsia="Courier New" w:hAnsi="Times New Roman" w:cs="Times New Roman"/>
                <w:sz w:val="24"/>
                <w:szCs w:val="24"/>
              </w:rPr>
            </w:pPr>
            <w:r>
              <w:rPr>
                <w:rFonts w:ascii="Times New Roman" w:eastAsia="Courier New" w:hAnsi="Times New Roman" w:cs="Times New Roman"/>
                <w:sz w:val="24"/>
                <w:szCs w:val="24"/>
              </w:rPr>
              <w:t>сигнализация</w:t>
            </w:r>
          </w:p>
          <w:p w:rsidR="00BA6E52" w:rsidRDefault="00EC17CB">
            <w:pPr>
              <w:pStyle w:val="ConsPlusCell"/>
              <w:spacing w:line="276" w:lineRule="auto"/>
              <w:rPr>
                <w:rFonts w:ascii="Times New Roman" w:eastAsia="Courier New" w:hAnsi="Times New Roman" w:cs="Times New Roman"/>
                <w:sz w:val="24"/>
                <w:szCs w:val="24"/>
              </w:rPr>
            </w:pPr>
            <w:r>
              <w:rPr>
                <w:rFonts w:ascii="Times New Roman" w:eastAsia="Courier New" w:hAnsi="Times New Roman" w:cs="Times New Roman"/>
                <w:sz w:val="24"/>
                <w:szCs w:val="24"/>
              </w:rPr>
              <w:t>мусоропровод</w:t>
            </w:r>
          </w:p>
          <w:p w:rsidR="00BA6E52" w:rsidRDefault="00EC17CB">
            <w:pPr>
              <w:pStyle w:val="ConsPlusCell"/>
              <w:spacing w:line="276" w:lineRule="auto"/>
              <w:rPr>
                <w:rFonts w:ascii="Times New Roman" w:eastAsia="Courier New" w:hAnsi="Times New Roman" w:cs="Times New Roman"/>
                <w:sz w:val="24"/>
                <w:szCs w:val="24"/>
              </w:rPr>
            </w:pPr>
            <w:r>
              <w:rPr>
                <w:rFonts w:ascii="Times New Roman" w:eastAsia="Courier New" w:hAnsi="Times New Roman" w:cs="Times New Roman"/>
                <w:sz w:val="24"/>
                <w:szCs w:val="24"/>
              </w:rPr>
              <w:t>лифт</w:t>
            </w:r>
          </w:p>
          <w:p w:rsidR="00BA6E52" w:rsidRDefault="00EC17CB">
            <w:pPr>
              <w:pStyle w:val="ConsPlusCell"/>
              <w:spacing w:line="276" w:lineRule="auto"/>
              <w:rPr>
                <w:rFonts w:ascii="Times New Roman" w:eastAsia="Courier New" w:hAnsi="Times New Roman" w:cs="Times New Roman"/>
                <w:sz w:val="24"/>
                <w:szCs w:val="24"/>
              </w:rPr>
            </w:pPr>
            <w:r>
              <w:rPr>
                <w:rFonts w:ascii="Times New Roman" w:eastAsia="Courier New" w:hAnsi="Times New Roman" w:cs="Times New Roman"/>
                <w:sz w:val="24"/>
                <w:szCs w:val="24"/>
              </w:rPr>
              <w:t>вентиляция</w:t>
            </w:r>
          </w:p>
          <w:p w:rsidR="00BA6E52" w:rsidRDefault="00EC17CB">
            <w:pPr>
              <w:pStyle w:val="ConsPlusCell"/>
              <w:spacing w:line="276" w:lineRule="auto"/>
              <w:rPr>
                <w:rFonts w:ascii="Times New Roman" w:eastAsia="Courier New" w:hAnsi="Times New Roman" w:cs="Times New Roman"/>
                <w:sz w:val="24"/>
                <w:szCs w:val="24"/>
              </w:rPr>
            </w:pPr>
            <w:r>
              <w:rPr>
                <w:rFonts w:ascii="Times New Roman" w:eastAsia="Courier New" w:hAnsi="Times New Roman" w:cs="Times New Roman"/>
                <w:sz w:val="24"/>
                <w:szCs w:val="24"/>
              </w:rPr>
              <w:t>(другое)</w:t>
            </w:r>
          </w:p>
        </w:tc>
        <w:tc>
          <w:tcPr>
            <w:tcW w:w="1773" w:type="dxa"/>
            <w:tcBorders>
              <w:top w:val="single" w:sz="4" w:space="0" w:color="auto"/>
              <w:left w:val="single" w:sz="2" w:space="0" w:color="000000"/>
              <w:bottom w:val="single" w:sz="4" w:space="0" w:color="auto"/>
              <w:right w:val="nil"/>
            </w:tcBorders>
          </w:tcPr>
          <w:p w:rsidR="00BA6E52" w:rsidRDefault="00BA6E52">
            <w:pPr>
              <w:spacing w:line="276" w:lineRule="auto"/>
              <w:rPr>
                <w:rFonts w:ascii="Times New Roman" w:eastAsia="Lucida Sans Unicode" w:hAnsi="Times New Roman" w:cs="Times New Roman"/>
                <w:lang w:eastAsia="hi-IN" w:bidi="hi-IN"/>
              </w:rPr>
            </w:pPr>
          </w:p>
          <w:p w:rsidR="00BA6E52" w:rsidRDefault="00BA6E52">
            <w:pPr>
              <w:spacing w:line="276" w:lineRule="auto"/>
              <w:jc w:val="center"/>
              <w:rPr>
                <w:rFonts w:ascii="Times New Roman" w:eastAsia="Lucida Sans Unicode" w:hAnsi="Times New Roman" w:cs="Times New Roman"/>
                <w:lang w:eastAsia="hi-IN" w:bidi="hi-IN"/>
              </w:rPr>
            </w:pPr>
          </w:p>
          <w:p w:rsidR="00BA6E52" w:rsidRDefault="00BA6E52">
            <w:pPr>
              <w:spacing w:line="276" w:lineRule="auto"/>
              <w:jc w:val="center"/>
              <w:rPr>
                <w:rFonts w:ascii="Times New Roman" w:eastAsia="Lucida Sans Unicode" w:hAnsi="Times New Roman" w:cs="Times New Roman"/>
                <w:lang w:eastAsia="hi-IN" w:bidi="hi-IN"/>
              </w:rPr>
            </w:pPr>
          </w:p>
          <w:p w:rsidR="00BA6E52" w:rsidRDefault="00BA6E52">
            <w:pPr>
              <w:spacing w:line="276" w:lineRule="auto"/>
              <w:jc w:val="center"/>
              <w:rPr>
                <w:rFonts w:ascii="Times New Roman" w:eastAsia="Lucida Sans Unicode" w:hAnsi="Times New Roman" w:cs="Times New Roman"/>
                <w:lang w:eastAsia="hi-IN" w:bidi="hi-IN"/>
              </w:rPr>
            </w:pPr>
          </w:p>
          <w:p w:rsidR="00BA6E52" w:rsidRDefault="00BA6E52">
            <w:pPr>
              <w:spacing w:line="276" w:lineRule="auto"/>
              <w:jc w:val="center"/>
              <w:rPr>
                <w:rFonts w:ascii="Times New Roman" w:hAnsi="Times New Roman" w:cs="Times New Roman"/>
                <w:lang w:eastAsia="en-US"/>
              </w:rPr>
            </w:pPr>
          </w:p>
        </w:tc>
        <w:tc>
          <w:tcPr>
            <w:tcW w:w="2695" w:type="dxa"/>
            <w:tcBorders>
              <w:top w:val="single" w:sz="4" w:space="0" w:color="auto"/>
              <w:left w:val="single" w:sz="2" w:space="0" w:color="000000"/>
              <w:bottom w:val="single" w:sz="4" w:space="0" w:color="auto"/>
              <w:right w:val="single" w:sz="2" w:space="0" w:color="000000"/>
            </w:tcBorders>
          </w:tcPr>
          <w:p w:rsidR="00BA6E52" w:rsidRDefault="00BA6E52" w:rsidP="004967B5">
            <w:pPr>
              <w:pStyle w:val="aff7"/>
              <w:rPr>
                <w:lang w:eastAsia="hi-IN"/>
              </w:rPr>
            </w:pPr>
          </w:p>
          <w:p w:rsidR="00BA6E52" w:rsidRDefault="00BA6E52" w:rsidP="004967B5">
            <w:pPr>
              <w:pStyle w:val="aff7"/>
              <w:rPr>
                <w:lang w:eastAsia="hi-IN"/>
              </w:rPr>
            </w:pPr>
          </w:p>
          <w:p w:rsidR="00BA6E52" w:rsidRDefault="00BA6E52" w:rsidP="004967B5">
            <w:pPr>
              <w:pStyle w:val="aff7"/>
              <w:rPr>
                <w:lang w:eastAsia="hi-IN"/>
              </w:rPr>
            </w:pPr>
          </w:p>
          <w:p w:rsidR="00BA6E52" w:rsidRDefault="00BA6E52" w:rsidP="004967B5">
            <w:pPr>
              <w:pStyle w:val="aff7"/>
              <w:rPr>
                <w:lang w:eastAsia="hi-IN"/>
              </w:rPr>
            </w:pPr>
          </w:p>
          <w:p w:rsidR="00BA6E52" w:rsidRDefault="00BA6E52" w:rsidP="004967B5">
            <w:pPr>
              <w:pStyle w:val="aff7"/>
              <w:rPr>
                <w:lang w:eastAsia="hi-IN"/>
              </w:rPr>
            </w:pPr>
          </w:p>
        </w:tc>
      </w:tr>
      <w:tr w:rsidR="00BA6E52">
        <w:trPr>
          <w:trHeight w:val="3502"/>
        </w:trPr>
        <w:tc>
          <w:tcPr>
            <w:tcW w:w="4694" w:type="dxa"/>
            <w:tcBorders>
              <w:top w:val="single" w:sz="4" w:space="0" w:color="auto"/>
              <w:left w:val="single" w:sz="2" w:space="0" w:color="000000"/>
              <w:bottom w:val="single" w:sz="4" w:space="0" w:color="auto"/>
              <w:right w:val="nil"/>
            </w:tcBorders>
          </w:tcPr>
          <w:p w:rsidR="00BA6E52" w:rsidRDefault="00EC17CB">
            <w:pPr>
              <w:pStyle w:val="ConsPlusCell"/>
              <w:spacing w:line="276" w:lineRule="auto"/>
              <w:jc w:val="both"/>
              <w:rPr>
                <w:rFonts w:ascii="Times New Roman" w:eastAsia="Courier New" w:hAnsi="Times New Roman" w:cs="Times New Roman"/>
                <w:sz w:val="24"/>
                <w:szCs w:val="24"/>
              </w:rPr>
            </w:pPr>
            <w:r>
              <w:rPr>
                <w:rFonts w:ascii="Times New Roman" w:eastAsia="Courier New" w:hAnsi="Times New Roman" w:cs="Times New Roman"/>
                <w:sz w:val="24"/>
                <w:szCs w:val="24"/>
              </w:rPr>
              <w:lastRenderedPageBreak/>
              <w:t>10. Внутридомовые инженерные</w:t>
            </w:r>
          </w:p>
          <w:p w:rsidR="00BA6E52" w:rsidRDefault="00EC17CB">
            <w:pPr>
              <w:pStyle w:val="ConsPlusCell"/>
              <w:spacing w:line="276" w:lineRule="auto"/>
              <w:jc w:val="both"/>
              <w:rPr>
                <w:rFonts w:ascii="Times New Roman" w:eastAsia="Courier New" w:hAnsi="Times New Roman" w:cs="Times New Roman"/>
                <w:sz w:val="24"/>
                <w:szCs w:val="24"/>
              </w:rPr>
            </w:pPr>
            <w:r>
              <w:rPr>
                <w:rFonts w:ascii="Times New Roman" w:eastAsia="Courier New" w:hAnsi="Times New Roman" w:cs="Times New Roman"/>
                <w:sz w:val="24"/>
                <w:szCs w:val="24"/>
              </w:rPr>
              <w:t>коммуникации и оборудование для</w:t>
            </w:r>
          </w:p>
          <w:p w:rsidR="00BA6E52" w:rsidRDefault="00EC17CB">
            <w:pPr>
              <w:pStyle w:val="ConsPlusCell"/>
              <w:spacing w:line="276" w:lineRule="auto"/>
              <w:jc w:val="both"/>
              <w:rPr>
                <w:rFonts w:ascii="Times New Roman" w:eastAsia="Courier New" w:hAnsi="Times New Roman" w:cs="Times New Roman"/>
                <w:sz w:val="24"/>
                <w:szCs w:val="24"/>
              </w:rPr>
            </w:pPr>
            <w:r>
              <w:rPr>
                <w:rFonts w:ascii="Times New Roman" w:eastAsia="Courier New" w:hAnsi="Times New Roman" w:cs="Times New Roman"/>
                <w:sz w:val="24"/>
                <w:szCs w:val="24"/>
              </w:rPr>
              <w:t>предоставления коммунальных услуг:</w:t>
            </w:r>
          </w:p>
          <w:p w:rsidR="00BA6E52" w:rsidRDefault="00EC17CB">
            <w:pPr>
              <w:pStyle w:val="ConsPlusCell"/>
              <w:spacing w:line="276" w:lineRule="auto"/>
              <w:jc w:val="both"/>
              <w:rPr>
                <w:rFonts w:ascii="Times New Roman" w:eastAsia="Courier New" w:hAnsi="Times New Roman" w:cs="Times New Roman"/>
                <w:sz w:val="24"/>
                <w:szCs w:val="24"/>
              </w:rPr>
            </w:pPr>
            <w:r>
              <w:rPr>
                <w:rFonts w:ascii="Times New Roman" w:eastAsia="Courier New" w:hAnsi="Times New Roman" w:cs="Times New Roman"/>
                <w:sz w:val="24"/>
                <w:szCs w:val="24"/>
              </w:rPr>
              <w:t>электроснабжение</w:t>
            </w:r>
          </w:p>
          <w:p w:rsidR="00BA6E52" w:rsidRDefault="00EC17CB">
            <w:pPr>
              <w:pStyle w:val="ConsPlusCell"/>
              <w:spacing w:line="276" w:lineRule="auto"/>
              <w:jc w:val="both"/>
              <w:rPr>
                <w:rFonts w:ascii="Times New Roman" w:eastAsia="Courier New" w:hAnsi="Times New Roman" w:cs="Times New Roman"/>
                <w:sz w:val="24"/>
                <w:szCs w:val="24"/>
              </w:rPr>
            </w:pPr>
            <w:r>
              <w:rPr>
                <w:rFonts w:ascii="Times New Roman" w:eastAsia="Courier New" w:hAnsi="Times New Roman" w:cs="Times New Roman"/>
                <w:sz w:val="24"/>
                <w:szCs w:val="24"/>
              </w:rPr>
              <w:t>холодное водоснабжение</w:t>
            </w:r>
          </w:p>
          <w:p w:rsidR="00BA6E52" w:rsidRDefault="00EC17CB">
            <w:pPr>
              <w:pStyle w:val="ConsPlusCell"/>
              <w:spacing w:line="276" w:lineRule="auto"/>
              <w:jc w:val="both"/>
              <w:rPr>
                <w:rFonts w:ascii="Times New Roman" w:eastAsia="Courier New" w:hAnsi="Times New Roman" w:cs="Times New Roman"/>
                <w:sz w:val="24"/>
                <w:szCs w:val="24"/>
              </w:rPr>
            </w:pPr>
            <w:r>
              <w:rPr>
                <w:rFonts w:ascii="Times New Roman" w:eastAsia="Courier New" w:hAnsi="Times New Roman" w:cs="Times New Roman"/>
                <w:sz w:val="24"/>
                <w:szCs w:val="24"/>
              </w:rPr>
              <w:t>горячее водоснабжение</w:t>
            </w:r>
          </w:p>
          <w:p w:rsidR="00BA6E52" w:rsidRDefault="00EC17CB">
            <w:pPr>
              <w:pStyle w:val="ConsPlusCell"/>
              <w:spacing w:line="276" w:lineRule="auto"/>
              <w:jc w:val="both"/>
              <w:rPr>
                <w:rFonts w:ascii="Times New Roman" w:eastAsia="Courier New" w:hAnsi="Times New Roman" w:cs="Times New Roman"/>
                <w:sz w:val="24"/>
                <w:szCs w:val="24"/>
              </w:rPr>
            </w:pPr>
            <w:r>
              <w:rPr>
                <w:rFonts w:ascii="Times New Roman" w:eastAsia="Courier New" w:hAnsi="Times New Roman" w:cs="Times New Roman"/>
                <w:sz w:val="24"/>
                <w:szCs w:val="24"/>
              </w:rPr>
              <w:t>водоотведение</w:t>
            </w:r>
          </w:p>
          <w:p w:rsidR="00BA6E52" w:rsidRDefault="00EC17CB">
            <w:pPr>
              <w:pStyle w:val="ConsPlusCell"/>
              <w:spacing w:line="276" w:lineRule="auto"/>
              <w:jc w:val="both"/>
              <w:rPr>
                <w:rFonts w:ascii="Times New Roman" w:eastAsia="Courier New" w:hAnsi="Times New Roman" w:cs="Times New Roman"/>
                <w:sz w:val="24"/>
                <w:szCs w:val="24"/>
              </w:rPr>
            </w:pPr>
            <w:r>
              <w:rPr>
                <w:rFonts w:ascii="Times New Roman" w:eastAsia="Courier New" w:hAnsi="Times New Roman" w:cs="Times New Roman"/>
                <w:sz w:val="24"/>
                <w:szCs w:val="24"/>
              </w:rPr>
              <w:t>газоснабжение</w:t>
            </w:r>
          </w:p>
          <w:p w:rsidR="00BA6E52" w:rsidRDefault="00EC17CB">
            <w:pPr>
              <w:pStyle w:val="ConsPlusCell"/>
              <w:spacing w:line="276" w:lineRule="auto"/>
              <w:jc w:val="both"/>
              <w:rPr>
                <w:rFonts w:ascii="Times New Roman" w:eastAsia="Courier New" w:hAnsi="Times New Roman" w:cs="Times New Roman"/>
                <w:sz w:val="24"/>
                <w:szCs w:val="24"/>
              </w:rPr>
            </w:pPr>
            <w:r>
              <w:rPr>
                <w:rFonts w:ascii="Times New Roman" w:eastAsia="Courier New" w:hAnsi="Times New Roman" w:cs="Times New Roman"/>
                <w:sz w:val="24"/>
                <w:szCs w:val="24"/>
              </w:rPr>
              <w:t>отопление (от внешних котельных)</w:t>
            </w:r>
          </w:p>
          <w:p w:rsidR="00BA6E52" w:rsidRDefault="00EC17CB">
            <w:pPr>
              <w:pStyle w:val="ConsPlusCell"/>
              <w:spacing w:line="276" w:lineRule="auto"/>
              <w:jc w:val="both"/>
              <w:rPr>
                <w:rFonts w:ascii="Times New Roman" w:eastAsia="Courier New" w:hAnsi="Times New Roman" w:cs="Times New Roman"/>
                <w:sz w:val="24"/>
                <w:szCs w:val="24"/>
              </w:rPr>
            </w:pPr>
            <w:r>
              <w:rPr>
                <w:rFonts w:ascii="Times New Roman" w:eastAsia="Courier New" w:hAnsi="Times New Roman" w:cs="Times New Roman"/>
                <w:sz w:val="24"/>
                <w:szCs w:val="24"/>
              </w:rPr>
              <w:t>отопление (от домовой котельной)</w:t>
            </w:r>
          </w:p>
          <w:p w:rsidR="00BA6E52" w:rsidRDefault="00EC17CB">
            <w:pPr>
              <w:pStyle w:val="ConsPlusCell"/>
              <w:spacing w:line="276" w:lineRule="auto"/>
              <w:jc w:val="both"/>
              <w:rPr>
                <w:rFonts w:ascii="Times New Roman" w:eastAsia="Courier New" w:hAnsi="Times New Roman" w:cs="Times New Roman"/>
                <w:sz w:val="24"/>
                <w:szCs w:val="24"/>
              </w:rPr>
            </w:pPr>
            <w:r>
              <w:rPr>
                <w:rFonts w:ascii="Times New Roman" w:eastAsia="Courier New" w:hAnsi="Times New Roman" w:cs="Times New Roman"/>
                <w:sz w:val="24"/>
                <w:szCs w:val="24"/>
              </w:rPr>
              <w:t>печи</w:t>
            </w:r>
          </w:p>
          <w:p w:rsidR="00BA6E52" w:rsidRDefault="00EC17CB">
            <w:pPr>
              <w:pStyle w:val="ConsPlusCell"/>
              <w:spacing w:line="276" w:lineRule="auto"/>
              <w:jc w:val="both"/>
              <w:rPr>
                <w:rFonts w:ascii="Times New Roman" w:eastAsia="Courier New" w:hAnsi="Times New Roman" w:cs="Times New Roman"/>
                <w:sz w:val="24"/>
                <w:szCs w:val="24"/>
              </w:rPr>
            </w:pPr>
            <w:r>
              <w:rPr>
                <w:rFonts w:ascii="Times New Roman" w:eastAsia="Courier New" w:hAnsi="Times New Roman" w:cs="Times New Roman"/>
                <w:sz w:val="24"/>
                <w:szCs w:val="24"/>
              </w:rPr>
              <w:t>калориферы</w:t>
            </w:r>
          </w:p>
          <w:p w:rsidR="00BA6E52" w:rsidRDefault="00EC17CB">
            <w:pPr>
              <w:pStyle w:val="ConsPlusCell"/>
              <w:spacing w:line="276" w:lineRule="auto"/>
              <w:jc w:val="both"/>
              <w:rPr>
                <w:rFonts w:ascii="Times New Roman" w:eastAsia="Courier New" w:hAnsi="Times New Roman" w:cs="Times New Roman"/>
                <w:sz w:val="24"/>
                <w:szCs w:val="24"/>
              </w:rPr>
            </w:pPr>
            <w:r>
              <w:rPr>
                <w:rFonts w:ascii="Times New Roman" w:eastAsia="Courier New" w:hAnsi="Times New Roman" w:cs="Times New Roman"/>
                <w:sz w:val="24"/>
                <w:szCs w:val="24"/>
              </w:rPr>
              <w:t>АГВ</w:t>
            </w:r>
          </w:p>
          <w:p w:rsidR="00BA6E52" w:rsidRDefault="00EC17CB">
            <w:pPr>
              <w:pStyle w:val="ConsPlusCell"/>
              <w:spacing w:line="276" w:lineRule="auto"/>
              <w:jc w:val="both"/>
              <w:rPr>
                <w:rFonts w:ascii="Times New Roman" w:eastAsia="Courier New" w:hAnsi="Times New Roman" w:cs="Times New Roman"/>
                <w:sz w:val="24"/>
                <w:szCs w:val="24"/>
              </w:rPr>
            </w:pPr>
            <w:r>
              <w:rPr>
                <w:rFonts w:ascii="Times New Roman" w:eastAsia="Courier New" w:hAnsi="Times New Roman" w:cs="Times New Roman"/>
                <w:sz w:val="24"/>
                <w:szCs w:val="24"/>
              </w:rPr>
              <w:t>(другое)</w:t>
            </w:r>
          </w:p>
        </w:tc>
        <w:tc>
          <w:tcPr>
            <w:tcW w:w="1773" w:type="dxa"/>
            <w:tcBorders>
              <w:top w:val="single" w:sz="4" w:space="0" w:color="auto"/>
              <w:left w:val="single" w:sz="2" w:space="0" w:color="000000"/>
              <w:bottom w:val="single" w:sz="4" w:space="0" w:color="auto"/>
              <w:right w:val="nil"/>
            </w:tcBorders>
          </w:tcPr>
          <w:p w:rsidR="00BA6E52" w:rsidRDefault="00BA6E52">
            <w:pPr>
              <w:spacing w:line="276" w:lineRule="auto"/>
              <w:jc w:val="center"/>
              <w:rPr>
                <w:rFonts w:ascii="Times New Roman" w:eastAsia="Lucida Sans Unicode" w:hAnsi="Times New Roman" w:cs="Times New Roman"/>
                <w:lang w:eastAsia="hi-IN" w:bidi="hi-IN"/>
              </w:rPr>
            </w:pPr>
          </w:p>
          <w:p w:rsidR="00BA6E52" w:rsidRDefault="00BA6E52">
            <w:pPr>
              <w:spacing w:line="276" w:lineRule="auto"/>
              <w:jc w:val="center"/>
              <w:rPr>
                <w:rFonts w:ascii="Times New Roman" w:eastAsia="Lucida Sans Unicode" w:hAnsi="Times New Roman" w:cs="Times New Roman"/>
                <w:lang w:eastAsia="hi-IN" w:bidi="hi-IN"/>
              </w:rPr>
            </w:pPr>
          </w:p>
          <w:p w:rsidR="00BA6E52" w:rsidRDefault="00BA6E52">
            <w:pPr>
              <w:spacing w:line="276" w:lineRule="auto"/>
              <w:jc w:val="center"/>
              <w:rPr>
                <w:rFonts w:ascii="Times New Roman" w:eastAsia="Lucida Sans Unicode" w:hAnsi="Times New Roman" w:cs="Times New Roman"/>
                <w:lang w:eastAsia="hi-IN" w:bidi="hi-IN"/>
              </w:rPr>
            </w:pPr>
          </w:p>
          <w:p w:rsidR="00BA6E52" w:rsidRDefault="00EC17CB">
            <w:pPr>
              <w:spacing w:line="276" w:lineRule="auto"/>
              <w:jc w:val="center"/>
              <w:rPr>
                <w:rFonts w:ascii="Times New Roman" w:eastAsia="Lucida Sans Unicode" w:hAnsi="Times New Roman" w:cs="Times New Roman"/>
                <w:lang w:eastAsia="hi-IN" w:bidi="hi-IN"/>
              </w:rPr>
            </w:pPr>
            <w:r>
              <w:rPr>
                <w:rFonts w:ascii="Times New Roman" w:eastAsia="Lucida Sans Unicode" w:hAnsi="Times New Roman" w:cs="Times New Roman"/>
                <w:lang w:eastAsia="hi-IN" w:bidi="hi-IN"/>
              </w:rPr>
              <w:t>+</w:t>
            </w:r>
          </w:p>
          <w:p w:rsidR="00BA6E52" w:rsidRDefault="00EC17CB">
            <w:pPr>
              <w:spacing w:line="276" w:lineRule="auto"/>
              <w:jc w:val="center"/>
              <w:rPr>
                <w:rFonts w:ascii="Times New Roman" w:eastAsia="Lucida Sans Unicode" w:hAnsi="Times New Roman" w:cs="Times New Roman"/>
                <w:lang w:eastAsia="hi-IN" w:bidi="hi-IN"/>
              </w:rPr>
            </w:pPr>
            <w:r>
              <w:rPr>
                <w:rFonts w:ascii="Times New Roman" w:eastAsia="Lucida Sans Unicode" w:hAnsi="Times New Roman" w:cs="Times New Roman"/>
                <w:lang w:eastAsia="hi-IN" w:bidi="hi-IN"/>
              </w:rPr>
              <w:t>+</w:t>
            </w:r>
          </w:p>
          <w:p w:rsidR="00BA6E52" w:rsidRDefault="00EC17CB">
            <w:pPr>
              <w:spacing w:line="276" w:lineRule="auto"/>
              <w:jc w:val="center"/>
              <w:rPr>
                <w:rFonts w:ascii="Times New Roman" w:eastAsia="Lucida Sans Unicode" w:hAnsi="Times New Roman" w:cs="Times New Roman"/>
                <w:lang w:eastAsia="hi-IN" w:bidi="hi-IN"/>
              </w:rPr>
            </w:pPr>
            <w:r>
              <w:rPr>
                <w:rFonts w:ascii="Times New Roman" w:eastAsia="Lucida Sans Unicode" w:hAnsi="Times New Roman" w:cs="Times New Roman"/>
                <w:lang w:eastAsia="hi-IN" w:bidi="hi-IN"/>
              </w:rPr>
              <w:t>+</w:t>
            </w:r>
          </w:p>
          <w:p w:rsidR="00BA6E52" w:rsidRDefault="00EC17CB">
            <w:pPr>
              <w:spacing w:line="276" w:lineRule="auto"/>
              <w:jc w:val="center"/>
              <w:rPr>
                <w:rFonts w:ascii="Times New Roman" w:eastAsia="Lucida Sans Unicode" w:hAnsi="Times New Roman" w:cs="Times New Roman"/>
                <w:lang w:eastAsia="hi-IN" w:bidi="hi-IN"/>
              </w:rPr>
            </w:pPr>
            <w:r>
              <w:rPr>
                <w:rFonts w:ascii="Times New Roman" w:eastAsia="Lucida Sans Unicode" w:hAnsi="Times New Roman" w:cs="Times New Roman"/>
                <w:lang w:eastAsia="hi-IN" w:bidi="hi-IN"/>
              </w:rPr>
              <w:t>+</w:t>
            </w:r>
          </w:p>
          <w:p w:rsidR="00BA6E52" w:rsidRDefault="00EC17CB">
            <w:pPr>
              <w:spacing w:line="276" w:lineRule="auto"/>
              <w:jc w:val="center"/>
              <w:rPr>
                <w:rFonts w:ascii="Times New Roman" w:eastAsia="Lucida Sans Unicode" w:hAnsi="Times New Roman" w:cs="Times New Roman"/>
                <w:lang w:eastAsia="hi-IN" w:bidi="hi-IN"/>
              </w:rPr>
            </w:pPr>
            <w:r>
              <w:rPr>
                <w:rFonts w:ascii="Times New Roman" w:eastAsia="Lucida Sans Unicode" w:hAnsi="Times New Roman" w:cs="Times New Roman"/>
                <w:lang w:eastAsia="hi-IN" w:bidi="hi-IN"/>
              </w:rPr>
              <w:t>+</w:t>
            </w:r>
          </w:p>
          <w:p w:rsidR="00BA6E52" w:rsidRDefault="00EC17CB">
            <w:pPr>
              <w:spacing w:line="276" w:lineRule="auto"/>
              <w:jc w:val="center"/>
              <w:rPr>
                <w:rFonts w:ascii="Times New Roman" w:eastAsia="Lucida Sans Unicode" w:hAnsi="Times New Roman" w:cs="Times New Roman"/>
                <w:lang w:eastAsia="hi-IN" w:bidi="hi-IN"/>
              </w:rPr>
            </w:pPr>
            <w:r>
              <w:rPr>
                <w:rFonts w:ascii="Times New Roman" w:eastAsia="Lucida Sans Unicode" w:hAnsi="Times New Roman" w:cs="Times New Roman"/>
                <w:lang w:eastAsia="hi-IN" w:bidi="hi-IN"/>
              </w:rPr>
              <w:t>+</w:t>
            </w:r>
          </w:p>
          <w:p w:rsidR="00BA6E52" w:rsidRDefault="00BA6E52">
            <w:pPr>
              <w:spacing w:line="276" w:lineRule="auto"/>
              <w:rPr>
                <w:rFonts w:ascii="Times New Roman" w:eastAsia="Lucida Sans Unicode" w:hAnsi="Times New Roman" w:cs="Times New Roman"/>
                <w:lang w:eastAsia="hi-IN" w:bidi="hi-IN"/>
              </w:rPr>
            </w:pPr>
          </w:p>
        </w:tc>
        <w:tc>
          <w:tcPr>
            <w:tcW w:w="2695" w:type="dxa"/>
            <w:tcBorders>
              <w:top w:val="single" w:sz="4" w:space="0" w:color="auto"/>
              <w:left w:val="single" w:sz="2" w:space="0" w:color="000000"/>
              <w:bottom w:val="single" w:sz="4" w:space="0" w:color="auto"/>
              <w:right w:val="single" w:sz="2" w:space="0" w:color="000000"/>
            </w:tcBorders>
          </w:tcPr>
          <w:p w:rsidR="00BA6E52" w:rsidRDefault="00BA6E52" w:rsidP="004967B5">
            <w:pPr>
              <w:pStyle w:val="aff7"/>
              <w:rPr>
                <w:lang w:eastAsia="hi-IN"/>
              </w:rPr>
            </w:pPr>
          </w:p>
          <w:p w:rsidR="00BA6E52" w:rsidRDefault="00BA6E52" w:rsidP="004967B5">
            <w:pPr>
              <w:pStyle w:val="aff7"/>
              <w:rPr>
                <w:lang w:eastAsia="hi-IN"/>
              </w:rPr>
            </w:pPr>
          </w:p>
          <w:p w:rsidR="00BA6E52" w:rsidRDefault="00BA6E52" w:rsidP="004967B5">
            <w:pPr>
              <w:pStyle w:val="aff7"/>
              <w:rPr>
                <w:lang w:eastAsia="hi-IN"/>
              </w:rPr>
            </w:pPr>
          </w:p>
          <w:p w:rsidR="00BA6E52" w:rsidRDefault="00EC17CB" w:rsidP="004967B5">
            <w:pPr>
              <w:pStyle w:val="aff7"/>
              <w:rPr>
                <w:lang w:eastAsia="hi-IN"/>
              </w:rPr>
            </w:pPr>
            <w:r>
              <w:rPr>
                <w:lang w:eastAsia="hi-IN"/>
              </w:rPr>
              <w:t>удовлетворительное</w:t>
            </w:r>
          </w:p>
          <w:p w:rsidR="00BA6E52" w:rsidRDefault="00EC17CB" w:rsidP="004967B5">
            <w:pPr>
              <w:pStyle w:val="aff7"/>
              <w:rPr>
                <w:lang w:eastAsia="hi-IN"/>
              </w:rPr>
            </w:pPr>
            <w:r>
              <w:rPr>
                <w:lang w:eastAsia="hi-IN"/>
              </w:rPr>
              <w:t>удовлетворительное</w:t>
            </w:r>
          </w:p>
          <w:p w:rsidR="00BA6E52" w:rsidRDefault="00BA6E52" w:rsidP="004967B5">
            <w:pPr>
              <w:pStyle w:val="aff7"/>
              <w:rPr>
                <w:lang w:eastAsia="hi-IN"/>
              </w:rPr>
            </w:pPr>
          </w:p>
          <w:p w:rsidR="00BA6E52" w:rsidRDefault="00BA6E52" w:rsidP="004967B5">
            <w:pPr>
              <w:pStyle w:val="aff7"/>
              <w:rPr>
                <w:lang w:eastAsia="hi-IN"/>
              </w:rPr>
            </w:pPr>
          </w:p>
          <w:p w:rsidR="00BA6E52" w:rsidRDefault="00BA6E52" w:rsidP="004967B5">
            <w:pPr>
              <w:pStyle w:val="aff7"/>
              <w:rPr>
                <w:lang w:eastAsia="hi-IN"/>
              </w:rPr>
            </w:pPr>
          </w:p>
          <w:p w:rsidR="00BA6E52" w:rsidRDefault="00BA6E52" w:rsidP="004967B5">
            <w:pPr>
              <w:pStyle w:val="aff7"/>
              <w:rPr>
                <w:lang w:eastAsia="hi-IN"/>
              </w:rPr>
            </w:pPr>
          </w:p>
          <w:p w:rsidR="00BA6E52" w:rsidRDefault="00BA6E52" w:rsidP="004967B5">
            <w:pPr>
              <w:pStyle w:val="aff7"/>
              <w:rPr>
                <w:lang w:eastAsia="hi-IN"/>
              </w:rPr>
            </w:pPr>
          </w:p>
          <w:p w:rsidR="00BA6E52" w:rsidRDefault="00BA6E52" w:rsidP="004967B5">
            <w:pPr>
              <w:pStyle w:val="aff7"/>
              <w:rPr>
                <w:lang w:eastAsia="hi-IN"/>
              </w:rPr>
            </w:pPr>
          </w:p>
        </w:tc>
      </w:tr>
      <w:tr w:rsidR="00BA6E52">
        <w:trPr>
          <w:trHeight w:val="60"/>
        </w:trPr>
        <w:tc>
          <w:tcPr>
            <w:tcW w:w="4694" w:type="dxa"/>
            <w:tcBorders>
              <w:top w:val="single" w:sz="4" w:space="0" w:color="auto"/>
              <w:left w:val="single" w:sz="2" w:space="0" w:color="000000"/>
              <w:bottom w:val="single" w:sz="2" w:space="0" w:color="000000"/>
              <w:right w:val="nil"/>
            </w:tcBorders>
          </w:tcPr>
          <w:p w:rsidR="00BA6E52" w:rsidRDefault="00EC17CB">
            <w:pPr>
              <w:pStyle w:val="ConsPlusCell"/>
              <w:spacing w:line="276" w:lineRule="auto"/>
              <w:jc w:val="both"/>
              <w:rPr>
                <w:rFonts w:ascii="Times New Roman" w:eastAsia="Courier New" w:hAnsi="Times New Roman" w:cs="Times New Roman"/>
                <w:sz w:val="24"/>
                <w:szCs w:val="24"/>
              </w:rPr>
            </w:pPr>
            <w:r>
              <w:rPr>
                <w:rFonts w:ascii="Times New Roman" w:eastAsia="Courier New" w:hAnsi="Times New Roman" w:cs="Times New Roman"/>
                <w:sz w:val="24"/>
                <w:szCs w:val="24"/>
              </w:rPr>
              <w:t>11. Крыльца</w:t>
            </w:r>
          </w:p>
        </w:tc>
        <w:tc>
          <w:tcPr>
            <w:tcW w:w="1773" w:type="dxa"/>
            <w:tcBorders>
              <w:top w:val="single" w:sz="4" w:space="0" w:color="auto"/>
              <w:left w:val="single" w:sz="2" w:space="0" w:color="000000"/>
              <w:bottom w:val="single" w:sz="2" w:space="0" w:color="000000"/>
              <w:right w:val="nil"/>
            </w:tcBorders>
          </w:tcPr>
          <w:p w:rsidR="00BA6E52" w:rsidRDefault="00EC17CB">
            <w:pPr>
              <w:spacing w:line="276" w:lineRule="auto"/>
              <w:jc w:val="center"/>
              <w:rPr>
                <w:rFonts w:ascii="Times New Roman" w:eastAsia="Lucida Sans Unicode" w:hAnsi="Times New Roman" w:cs="Times New Roman"/>
                <w:lang w:eastAsia="hi-IN" w:bidi="hi-IN"/>
              </w:rPr>
            </w:pPr>
            <w:r>
              <w:rPr>
                <w:rFonts w:ascii="Times New Roman" w:eastAsia="Lucida Sans Unicode" w:hAnsi="Times New Roman" w:cs="Times New Roman"/>
                <w:lang w:eastAsia="hi-IN" w:bidi="hi-IN"/>
              </w:rPr>
              <w:t>нет</w:t>
            </w:r>
          </w:p>
        </w:tc>
        <w:tc>
          <w:tcPr>
            <w:tcW w:w="2695" w:type="dxa"/>
            <w:tcBorders>
              <w:top w:val="single" w:sz="4" w:space="0" w:color="auto"/>
              <w:left w:val="single" w:sz="2" w:space="0" w:color="000000"/>
              <w:bottom w:val="single" w:sz="2" w:space="0" w:color="000000"/>
              <w:right w:val="single" w:sz="2" w:space="0" w:color="000000"/>
            </w:tcBorders>
          </w:tcPr>
          <w:p w:rsidR="00BA6E52" w:rsidRDefault="00EC17CB" w:rsidP="004967B5">
            <w:pPr>
              <w:pStyle w:val="aff7"/>
              <w:rPr>
                <w:lang w:eastAsia="hi-IN"/>
              </w:rPr>
            </w:pPr>
            <w:r>
              <w:rPr>
                <w:lang w:eastAsia="hi-IN"/>
              </w:rPr>
              <w:t>Требует ремонта</w:t>
            </w:r>
          </w:p>
        </w:tc>
      </w:tr>
    </w:tbl>
    <w:p w:rsidR="00BA6E52" w:rsidRDefault="00BA6E52">
      <w:pPr>
        <w:pStyle w:val="ConsPlusNonformat"/>
        <w:tabs>
          <w:tab w:val="left" w:pos="855"/>
          <w:tab w:val="right" w:pos="10205"/>
        </w:tabs>
        <w:jc w:val="center"/>
        <w:rPr>
          <w:rFonts w:ascii="Times New Roman" w:hAnsi="Times New Roman" w:cs="Times New Roman"/>
          <w:sz w:val="24"/>
          <w:szCs w:val="24"/>
        </w:rPr>
      </w:pPr>
    </w:p>
    <w:p w:rsidR="00BA6E52" w:rsidRDefault="00BA6E52">
      <w:pPr>
        <w:pStyle w:val="ConsPlusNonformat"/>
        <w:tabs>
          <w:tab w:val="left" w:pos="855"/>
          <w:tab w:val="right" w:pos="10205"/>
        </w:tabs>
        <w:jc w:val="center"/>
        <w:rPr>
          <w:rFonts w:ascii="Times New Roman" w:hAnsi="Times New Roman" w:cs="Times New Roman"/>
          <w:sz w:val="24"/>
          <w:szCs w:val="24"/>
        </w:rPr>
      </w:pPr>
    </w:p>
    <w:p w:rsidR="00BA6E52" w:rsidRDefault="00BA6E52">
      <w:pPr>
        <w:pStyle w:val="ConsPlusNonformat"/>
        <w:tabs>
          <w:tab w:val="left" w:pos="855"/>
          <w:tab w:val="right" w:pos="10205"/>
        </w:tabs>
        <w:jc w:val="center"/>
        <w:rPr>
          <w:rFonts w:ascii="Times New Roman" w:hAnsi="Times New Roman" w:cs="Times New Roman"/>
          <w:sz w:val="24"/>
          <w:szCs w:val="24"/>
        </w:rPr>
      </w:pPr>
    </w:p>
    <w:p w:rsidR="00BA6E52" w:rsidRDefault="00BA6E52">
      <w:pPr>
        <w:pStyle w:val="ConsPlusNonformat"/>
        <w:tabs>
          <w:tab w:val="left" w:pos="855"/>
          <w:tab w:val="right" w:pos="10205"/>
        </w:tabs>
        <w:jc w:val="center"/>
        <w:rPr>
          <w:rFonts w:ascii="Times New Roman" w:hAnsi="Times New Roman" w:cs="Times New Roman"/>
          <w:sz w:val="24"/>
          <w:szCs w:val="24"/>
        </w:rPr>
      </w:pPr>
    </w:p>
    <w:p w:rsidR="00BA6E52" w:rsidRDefault="00BA6E52">
      <w:pPr>
        <w:pStyle w:val="ConsPlusNonformat"/>
        <w:tabs>
          <w:tab w:val="left" w:pos="855"/>
          <w:tab w:val="right" w:pos="10205"/>
        </w:tabs>
        <w:jc w:val="center"/>
        <w:rPr>
          <w:rFonts w:ascii="Times New Roman" w:hAnsi="Times New Roman" w:cs="Times New Roman"/>
          <w:sz w:val="24"/>
          <w:szCs w:val="24"/>
        </w:rPr>
      </w:pPr>
    </w:p>
    <w:p w:rsidR="00BA6E52" w:rsidRDefault="00EC17CB">
      <w:pPr>
        <w:pageBreakBefore/>
        <w:ind w:left="6521"/>
        <w:jc w:val="both"/>
        <w:textAlignment w:val="baseline"/>
        <w:rPr>
          <w:rFonts w:ascii="Times New Roman" w:eastAsia="Arial" w:hAnsi="Times New Roman" w:cs="Times New Roman"/>
          <w:kern w:val="2"/>
        </w:rPr>
      </w:pPr>
      <w:r>
        <w:rPr>
          <w:rFonts w:ascii="Times New Roman" w:eastAsia="Courier New" w:hAnsi="Times New Roman" w:cs="Times New Roman"/>
          <w:kern w:val="2"/>
          <w:lang w:eastAsia="hi-IN" w:bidi="hi-IN"/>
        </w:rPr>
        <w:lastRenderedPageBreak/>
        <w:t>Приложение № 4</w:t>
      </w:r>
    </w:p>
    <w:p w:rsidR="00BA6E52" w:rsidRDefault="00EC17CB">
      <w:pPr>
        <w:ind w:left="6521"/>
        <w:jc w:val="both"/>
        <w:textAlignment w:val="baseline"/>
        <w:rPr>
          <w:rFonts w:ascii="Times New Roman" w:eastAsia="Arial" w:hAnsi="Times New Roman" w:cs="Times New Roman"/>
          <w:kern w:val="2"/>
        </w:rPr>
      </w:pPr>
      <w:r>
        <w:rPr>
          <w:rFonts w:ascii="Times New Roman" w:eastAsia="Arial" w:hAnsi="Times New Roman" w:cs="Times New Roman"/>
          <w:kern w:val="2"/>
        </w:rPr>
        <w:t>к КОНКУРСНОЙ ДОКУМЕНТАЦИИ</w:t>
      </w:r>
    </w:p>
    <w:p w:rsidR="00BA6E52" w:rsidRDefault="00EC17CB">
      <w:pPr>
        <w:ind w:left="6521"/>
        <w:jc w:val="both"/>
        <w:textAlignment w:val="baseline"/>
        <w:rPr>
          <w:rFonts w:ascii="Times New Roman" w:eastAsia="Arial" w:hAnsi="Times New Roman" w:cs="Times New Roman"/>
          <w:kern w:val="2"/>
        </w:rPr>
      </w:pPr>
      <w:r>
        <w:rPr>
          <w:rFonts w:ascii="Times New Roman" w:eastAsia="Arial" w:hAnsi="Times New Roman" w:cs="Times New Roman"/>
          <w:kern w:val="2"/>
        </w:rPr>
        <w:t>на открытый конкурс по отбору</w:t>
      </w:r>
    </w:p>
    <w:p w:rsidR="00BA6E52" w:rsidRDefault="00EC17CB">
      <w:pPr>
        <w:ind w:left="6521"/>
        <w:jc w:val="both"/>
        <w:textAlignment w:val="baseline"/>
        <w:rPr>
          <w:rFonts w:ascii="Times New Roman" w:hAnsi="Times New Roman" w:cs="Times New Roman"/>
        </w:rPr>
      </w:pPr>
      <w:r>
        <w:rPr>
          <w:rFonts w:ascii="Times New Roman" w:eastAsia="Arial" w:hAnsi="Times New Roman" w:cs="Times New Roman"/>
          <w:kern w:val="2"/>
        </w:rPr>
        <w:t xml:space="preserve">управляющей организации для управления </w:t>
      </w:r>
      <w:r>
        <w:rPr>
          <w:rFonts w:ascii="Times New Roman" w:eastAsia="Lucida Sans Unicode" w:hAnsi="Times New Roman" w:cs="Times New Roman"/>
          <w:kern w:val="2"/>
          <w:lang w:eastAsia="hi-IN" w:bidi="hi-IN"/>
        </w:rPr>
        <w:t>многоквартирными домами</w:t>
      </w:r>
      <w:r>
        <w:rPr>
          <w:rFonts w:ascii="Times New Roman" w:hAnsi="Times New Roman" w:cs="Times New Roman"/>
        </w:rPr>
        <w:t xml:space="preserve">   </w:t>
      </w:r>
    </w:p>
    <w:p w:rsidR="00BA6E52" w:rsidRDefault="00EC17CB">
      <w:pPr>
        <w:pStyle w:val="ConsPlusNonformat"/>
        <w:rPr>
          <w:rFonts w:ascii="Times New Roman" w:hAnsi="Times New Roman" w:cs="Times New Roman"/>
          <w:sz w:val="24"/>
          <w:szCs w:val="24"/>
        </w:rPr>
      </w:pPr>
      <w:r>
        <w:rPr>
          <w:rFonts w:ascii="Times New Roman" w:hAnsi="Times New Roman" w:cs="Times New Roman"/>
          <w:sz w:val="24"/>
          <w:szCs w:val="24"/>
        </w:rPr>
        <w:t xml:space="preserve">                                                                                                                              УТВЕРЖДАЮ              </w:t>
      </w:r>
    </w:p>
    <w:p w:rsidR="00BA6E52" w:rsidRDefault="00EC17CB">
      <w:pPr>
        <w:pStyle w:val="ConsPlusNonformat"/>
        <w:ind w:left="6521"/>
        <w:jc w:val="both"/>
        <w:rPr>
          <w:rFonts w:ascii="Times New Roman" w:hAnsi="Times New Roman" w:cs="Times New Roman"/>
          <w:sz w:val="24"/>
          <w:szCs w:val="24"/>
        </w:rPr>
      </w:pPr>
      <w:r>
        <w:rPr>
          <w:rFonts w:ascii="Times New Roman" w:hAnsi="Times New Roman" w:cs="Times New Roman"/>
          <w:sz w:val="24"/>
          <w:szCs w:val="24"/>
        </w:rPr>
        <w:t xml:space="preserve">Председатель – глава администрации сельского поселения </w:t>
      </w:r>
      <w:r w:rsidR="00AE13D2">
        <w:rPr>
          <w:rFonts w:ascii="Times New Roman" w:hAnsi="Times New Roman" w:cs="Times New Roman"/>
          <w:sz w:val="24"/>
          <w:szCs w:val="24"/>
        </w:rPr>
        <w:t>Верхние Белозерки</w:t>
      </w:r>
    </w:p>
    <w:p w:rsidR="00BA6E52" w:rsidRDefault="00BA6E52">
      <w:pPr>
        <w:jc w:val="both"/>
        <w:rPr>
          <w:rFonts w:ascii="Times New Roman" w:hAnsi="Times New Roman" w:cs="Times New Roman"/>
        </w:rPr>
      </w:pPr>
    </w:p>
    <w:p w:rsidR="00BA6E52" w:rsidRDefault="0039557B">
      <w:pPr>
        <w:ind w:left="6521"/>
        <w:rPr>
          <w:rFonts w:ascii="Times New Roman" w:hAnsi="Times New Roman" w:cs="Times New Roman"/>
        </w:rPr>
      </w:pPr>
      <w:r>
        <w:rPr>
          <w:rFonts w:ascii="Times New Roman" w:hAnsi="Times New Roman" w:cs="Times New Roman"/>
        </w:rPr>
        <w:t>_______</w:t>
      </w:r>
      <w:r w:rsidR="004967B5">
        <w:rPr>
          <w:rFonts w:ascii="Times New Roman" w:hAnsi="Times New Roman" w:cs="Times New Roman"/>
        </w:rPr>
        <w:t xml:space="preserve">     </w:t>
      </w:r>
      <w:r>
        <w:rPr>
          <w:rFonts w:ascii="Times New Roman" w:hAnsi="Times New Roman" w:cs="Times New Roman"/>
        </w:rPr>
        <w:t xml:space="preserve">С.А. Самойлов </w:t>
      </w:r>
    </w:p>
    <w:p w:rsidR="00BA6E52" w:rsidRDefault="00EC17CB">
      <w:pPr>
        <w:suppressAutoHyphens/>
        <w:jc w:val="both"/>
        <w:rPr>
          <w:rFonts w:ascii="Times New Roman" w:hAnsi="Times New Roman" w:cs="Times New Roman"/>
          <w:kern w:val="2"/>
        </w:rPr>
      </w:pPr>
      <w:r>
        <w:rPr>
          <w:rFonts w:ascii="Times New Roman" w:hAnsi="Times New Roman" w:cs="Times New Roman"/>
          <w:b/>
          <w:lang w:eastAsia="en-US"/>
        </w:rPr>
        <w:t xml:space="preserve">                                                                                                            </w:t>
      </w:r>
      <w:r w:rsidR="0039557B">
        <w:rPr>
          <w:rFonts w:ascii="Times New Roman" w:hAnsi="Times New Roman" w:cs="Times New Roman"/>
          <w:b/>
          <w:lang w:eastAsia="en-US"/>
        </w:rPr>
        <w:t>445147</w:t>
      </w:r>
      <w:r>
        <w:rPr>
          <w:rFonts w:ascii="Times New Roman" w:hAnsi="Times New Roman" w:cs="Times New Roman"/>
          <w:b/>
          <w:lang w:eastAsia="en-US"/>
        </w:rPr>
        <w:t xml:space="preserve"> </w:t>
      </w:r>
      <w:r>
        <w:rPr>
          <w:rFonts w:ascii="Times New Roman" w:hAnsi="Times New Roman" w:cs="Times New Roman"/>
          <w:kern w:val="2"/>
        </w:rPr>
        <w:t xml:space="preserve"> Самарская область, </w:t>
      </w:r>
    </w:p>
    <w:p w:rsidR="00BA6E52" w:rsidRDefault="00EC17CB">
      <w:pPr>
        <w:suppressAutoHyphens/>
        <w:jc w:val="both"/>
        <w:rPr>
          <w:rFonts w:ascii="Times New Roman" w:hAnsi="Times New Roman" w:cs="Times New Roman"/>
          <w:kern w:val="2"/>
        </w:rPr>
      </w:pPr>
      <w:r>
        <w:rPr>
          <w:rFonts w:ascii="Times New Roman" w:hAnsi="Times New Roman" w:cs="Times New Roman"/>
          <w:kern w:val="2"/>
        </w:rPr>
        <w:t xml:space="preserve">                                                                                                            Ставропольский район, </w:t>
      </w:r>
    </w:p>
    <w:p w:rsidR="00BA6E52" w:rsidRDefault="00EC17CB">
      <w:pPr>
        <w:suppressAutoHyphens/>
        <w:ind w:firstLineChars="2700" w:firstLine="6480"/>
        <w:jc w:val="both"/>
        <w:rPr>
          <w:rFonts w:ascii="Times New Roman" w:hAnsi="Times New Roman" w:cs="Times New Roman"/>
          <w:kern w:val="2"/>
        </w:rPr>
      </w:pPr>
      <w:r>
        <w:rPr>
          <w:rFonts w:ascii="Times New Roman" w:hAnsi="Times New Roman" w:cs="Times New Roman"/>
          <w:kern w:val="2"/>
        </w:rPr>
        <w:t xml:space="preserve">с.п. </w:t>
      </w:r>
      <w:r w:rsidR="00AE13D2">
        <w:rPr>
          <w:rFonts w:ascii="Times New Roman" w:hAnsi="Times New Roman" w:cs="Times New Roman"/>
          <w:kern w:val="2"/>
        </w:rPr>
        <w:t>Верхние Белозерки</w:t>
      </w:r>
      <w:r>
        <w:rPr>
          <w:rFonts w:ascii="Times New Roman" w:hAnsi="Times New Roman" w:cs="Times New Roman"/>
          <w:kern w:val="2"/>
        </w:rPr>
        <w:t xml:space="preserve"> </w:t>
      </w:r>
    </w:p>
    <w:p w:rsidR="00BA6E52" w:rsidRDefault="00EC17CB">
      <w:pPr>
        <w:suppressAutoHyphens/>
        <w:jc w:val="both"/>
        <w:rPr>
          <w:rFonts w:ascii="Times New Roman" w:hAnsi="Times New Roman" w:cs="Times New Roman"/>
          <w:kern w:val="2"/>
        </w:rPr>
      </w:pPr>
      <w:r>
        <w:rPr>
          <w:rFonts w:ascii="Times New Roman" w:hAnsi="Times New Roman" w:cs="Times New Roman"/>
          <w:kern w:val="2"/>
        </w:rPr>
        <w:t xml:space="preserve">                                                                                                            </w:t>
      </w:r>
    </w:p>
    <w:p w:rsidR="00BA6E52" w:rsidRDefault="00EC17CB">
      <w:pPr>
        <w:ind w:left="6521"/>
        <w:jc w:val="both"/>
        <w:rPr>
          <w:rFonts w:ascii="Times New Roman" w:hAnsi="Times New Roman" w:cs="Times New Roman"/>
        </w:rPr>
      </w:pPr>
      <w:r>
        <w:rPr>
          <w:rFonts w:ascii="Times New Roman" w:hAnsi="Times New Roman" w:cs="Times New Roman"/>
        </w:rPr>
        <w:t xml:space="preserve"> «        »   202 года</w:t>
      </w:r>
    </w:p>
    <w:p w:rsidR="00BA6E52" w:rsidRDefault="00BA6E52">
      <w:pPr>
        <w:ind w:left="6521"/>
        <w:jc w:val="both"/>
        <w:rPr>
          <w:rFonts w:ascii="Times New Roman" w:hAnsi="Times New Roman" w:cs="Times New Roman"/>
        </w:rPr>
      </w:pPr>
    </w:p>
    <w:p w:rsidR="00BA6E52" w:rsidRDefault="00BA6E52">
      <w:pPr>
        <w:pStyle w:val="ConsPlusNonformat"/>
        <w:jc w:val="right"/>
        <w:rPr>
          <w:rFonts w:ascii="Times New Roman" w:hAnsi="Times New Roman" w:cs="Times New Roman"/>
          <w:sz w:val="24"/>
          <w:szCs w:val="24"/>
        </w:rPr>
      </w:pPr>
    </w:p>
    <w:p w:rsidR="00BA6E52" w:rsidRDefault="00EC17CB">
      <w:pPr>
        <w:jc w:val="center"/>
        <w:textAlignment w:val="baseline"/>
        <w:rPr>
          <w:rFonts w:ascii="Times New Roman" w:eastAsia="Courier New" w:hAnsi="Times New Roman" w:cs="Times New Roman"/>
          <w:kern w:val="2"/>
          <w:lang w:eastAsia="hi-IN" w:bidi="hi-IN"/>
        </w:rPr>
      </w:pPr>
      <w:r>
        <w:rPr>
          <w:rFonts w:ascii="Times New Roman" w:eastAsia="Courier New" w:hAnsi="Times New Roman" w:cs="Times New Roman"/>
          <w:kern w:val="2"/>
          <w:lang w:eastAsia="hi-IN" w:bidi="hi-IN"/>
        </w:rPr>
        <w:t>ПЕРЕЧЕНЬ</w:t>
      </w:r>
    </w:p>
    <w:p w:rsidR="00BA6E52" w:rsidRDefault="00EC17CB" w:rsidP="0039557B">
      <w:pPr>
        <w:suppressAutoHyphens/>
        <w:jc w:val="both"/>
        <w:rPr>
          <w:rFonts w:ascii="Times New Roman" w:hAnsi="Times New Roman" w:cs="Times New Roman"/>
        </w:rPr>
      </w:pPr>
      <w:r>
        <w:rPr>
          <w:rFonts w:ascii="Times New Roman" w:eastAsia="Courier New" w:hAnsi="Times New Roman" w:cs="Times New Roman"/>
          <w:kern w:val="2"/>
          <w:lang w:eastAsia="hi-IN" w:bidi="hi-IN"/>
        </w:rPr>
        <w:t xml:space="preserve">обязательных работ и услуг по содержанию и ремонту общего имущества собственников помещений в многоквартирных домов, являющихся объектом конкурса по адресу: Самарская область, Ставропольский район </w:t>
      </w:r>
      <w:r w:rsidR="004967B5">
        <w:rPr>
          <w:rFonts w:ascii="Times New Roman" w:hAnsi="Times New Roman" w:cs="Times New Roman"/>
        </w:rPr>
        <w:t xml:space="preserve">с. </w:t>
      </w:r>
      <w:r>
        <w:rPr>
          <w:rFonts w:ascii="Times New Roman" w:hAnsi="Times New Roman" w:cs="Times New Roman"/>
        </w:rPr>
        <w:t xml:space="preserve"> </w:t>
      </w:r>
      <w:r w:rsidR="00AE13D2">
        <w:rPr>
          <w:rFonts w:ascii="Times New Roman" w:hAnsi="Times New Roman" w:cs="Times New Roman"/>
        </w:rPr>
        <w:t>Верхние Белозерки</w:t>
      </w:r>
      <w:r>
        <w:rPr>
          <w:rFonts w:ascii="Times New Roman" w:hAnsi="Times New Roman" w:cs="Times New Roman"/>
        </w:rPr>
        <w:t xml:space="preserve">  </w:t>
      </w:r>
      <w:r w:rsidR="0039557B" w:rsidRPr="00EA1ED0">
        <w:rPr>
          <w:rFonts w:ascii="Times New Roman" w:hAnsi="Times New Roman" w:cs="Times New Roman"/>
        </w:rPr>
        <w:t>ул. РСУ дома 1,2,3,4,5, пер. Восточный, дома 2,3 ул. Мира, дома 1,19,20,21, ул. Щербакова дома 4,8,15,16,17,18, пер. Западный, 5,6,7А, ул. Жилина, 9,10,11,12,13, ул. Советская, 14.</w:t>
      </w:r>
    </w:p>
    <w:p w:rsidR="00BA6E52" w:rsidRDefault="00BA6E52">
      <w:pPr>
        <w:jc w:val="center"/>
        <w:textAlignment w:val="baseline"/>
        <w:rPr>
          <w:rFonts w:ascii="Times New Roman" w:eastAsia="Courier New" w:hAnsi="Times New Roman" w:cs="Times New Roman"/>
          <w:kern w:val="2"/>
          <w:lang w:eastAsia="hi-IN" w:bidi="hi-IN"/>
        </w:rPr>
      </w:pPr>
    </w:p>
    <w:p w:rsidR="00BA6E52" w:rsidRDefault="00BA6E52">
      <w:pPr>
        <w:jc w:val="center"/>
        <w:textAlignment w:val="baseline"/>
        <w:rPr>
          <w:rFonts w:ascii="Times New Roman" w:eastAsia="Courier New" w:hAnsi="Times New Roman" w:cs="Times New Roman"/>
          <w:kern w:val="2"/>
          <w:lang w:eastAsia="hi-IN" w:bidi="hi-IN"/>
        </w:rPr>
      </w:pPr>
    </w:p>
    <w:tbl>
      <w:tblPr>
        <w:tblW w:w="5000" w:type="pct"/>
        <w:tblCellSpacing w:w="0" w:type="dxa"/>
        <w:tblBorders>
          <w:top w:val="single" w:sz="6" w:space="0" w:color="000001"/>
          <w:left w:val="single" w:sz="6" w:space="0" w:color="000001"/>
          <w:bottom w:val="single" w:sz="6" w:space="0" w:color="000001"/>
          <w:right w:val="single" w:sz="6" w:space="0" w:color="000001"/>
          <w:insideH w:val="single" w:sz="6" w:space="0" w:color="000001"/>
          <w:insideV w:val="single" w:sz="6" w:space="0" w:color="000001"/>
        </w:tblBorders>
        <w:shd w:val="clear" w:color="auto" w:fill="FFFFFF"/>
        <w:tblLook w:val="04A0" w:firstRow="1" w:lastRow="0" w:firstColumn="1" w:lastColumn="0" w:noHBand="0" w:noVBand="1"/>
      </w:tblPr>
      <w:tblGrid>
        <w:gridCol w:w="893"/>
        <w:gridCol w:w="4326"/>
        <w:gridCol w:w="3034"/>
        <w:gridCol w:w="13"/>
        <w:gridCol w:w="1491"/>
      </w:tblGrid>
      <w:tr w:rsidR="00BA6E52">
        <w:trPr>
          <w:trHeight w:val="93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BA6E52" w:rsidRDefault="00EC17CB">
            <w:pPr>
              <w:spacing w:before="100" w:beforeAutospacing="1" w:after="100" w:afterAutospacing="1" w:line="276" w:lineRule="auto"/>
              <w:jc w:val="center"/>
              <w:rPr>
                <w:rFonts w:ascii="Times New Roman" w:hAnsi="Times New Roman" w:cs="Times New Roman"/>
                <w:lang w:eastAsia="en-US"/>
              </w:rPr>
            </w:pPr>
            <w:r>
              <w:rPr>
                <w:rFonts w:ascii="Times New Roman" w:hAnsi="Times New Roman" w:cs="Times New Roman"/>
                <w:lang w:eastAsia="en-US"/>
              </w:rPr>
              <w:t>№ </w:t>
            </w:r>
            <w:r>
              <w:rPr>
                <w:rFonts w:ascii="Times New Roman" w:hAnsi="Times New Roman" w:cs="Times New Roman"/>
                <w:b/>
                <w:bCs/>
                <w:lang w:eastAsia="en-US"/>
              </w:rPr>
              <w:t>п/п</w:t>
            </w: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ind w:left="1094"/>
              <w:rPr>
                <w:rFonts w:ascii="Times New Roman" w:hAnsi="Times New Roman" w:cs="Times New Roman"/>
                <w:lang w:eastAsia="en-US"/>
              </w:rPr>
            </w:pPr>
            <w:r>
              <w:rPr>
                <w:rFonts w:ascii="Times New Roman" w:hAnsi="Times New Roman" w:cs="Times New Roman"/>
                <w:b/>
                <w:bCs/>
                <w:lang w:eastAsia="en-US"/>
              </w:rPr>
              <w:t>Наименование</w:t>
            </w:r>
          </w:p>
        </w:tc>
        <w:tc>
          <w:tcPr>
            <w:tcW w:w="161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jc w:val="center"/>
              <w:rPr>
                <w:rFonts w:ascii="Times New Roman" w:hAnsi="Times New Roman" w:cs="Times New Roman"/>
                <w:lang w:eastAsia="en-US"/>
              </w:rPr>
            </w:pPr>
            <w:r>
              <w:rPr>
                <w:rFonts w:ascii="Times New Roman" w:hAnsi="Times New Roman" w:cs="Times New Roman"/>
                <w:b/>
                <w:bCs/>
                <w:lang w:eastAsia="en-US"/>
              </w:rPr>
              <w:t>Периодичность выполнения работ</w:t>
            </w:r>
          </w:p>
        </w:tc>
        <w:tc>
          <w:tcPr>
            <w:tcW w:w="819"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after="100" w:line="276" w:lineRule="auto"/>
              <w:rPr>
                <w:rFonts w:ascii="Times New Roman" w:hAnsi="Times New Roman" w:cs="Times New Roman"/>
                <w:lang w:eastAsia="en-US"/>
              </w:rPr>
            </w:pPr>
            <w:r>
              <w:rPr>
                <w:rFonts w:ascii="Times New Roman" w:hAnsi="Times New Roman" w:cs="Times New Roman"/>
                <w:b/>
                <w:bCs/>
                <w:lang w:eastAsia="en-US"/>
              </w:rPr>
              <w:t>Стоимость работ (услуг)</w:t>
            </w:r>
          </w:p>
          <w:p w:rsidR="00BA6E52" w:rsidRDefault="00EC17CB">
            <w:pPr>
              <w:spacing w:before="100" w:beforeAutospacing="1" w:after="100" w:afterAutospacing="1" w:line="276" w:lineRule="auto"/>
              <w:rPr>
                <w:rFonts w:ascii="Times New Roman" w:hAnsi="Times New Roman" w:cs="Times New Roman"/>
                <w:lang w:eastAsia="en-US"/>
              </w:rPr>
            </w:pPr>
            <w:r>
              <w:rPr>
                <w:rFonts w:ascii="Times New Roman" w:hAnsi="Times New Roman" w:cs="Times New Roman"/>
                <w:b/>
                <w:bCs/>
                <w:lang w:eastAsia="en-US"/>
              </w:rPr>
              <w:t>на 1 кв. м помещения в месяц, руб.</w:t>
            </w:r>
          </w:p>
        </w:tc>
      </w:tr>
      <w:tr w:rsidR="00BA6E52">
        <w:trPr>
          <w:trHeight w:val="19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BA6E52" w:rsidRDefault="00EC17CB">
            <w:pPr>
              <w:spacing w:before="100" w:beforeAutospacing="1" w:after="100" w:afterAutospacing="1" w:line="276" w:lineRule="auto"/>
              <w:jc w:val="center"/>
              <w:rPr>
                <w:rFonts w:ascii="Times New Roman" w:hAnsi="Times New Roman" w:cs="Times New Roman"/>
                <w:lang w:eastAsia="en-US"/>
              </w:rPr>
            </w:pPr>
            <w:r>
              <w:rPr>
                <w:rFonts w:ascii="Times New Roman" w:hAnsi="Times New Roman" w:cs="Times New Roman"/>
                <w:lang w:eastAsia="en-US"/>
              </w:rPr>
              <w:t>1</w:t>
            </w: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ind w:left="1843"/>
              <w:rPr>
                <w:rFonts w:ascii="Times New Roman" w:hAnsi="Times New Roman" w:cs="Times New Roman"/>
                <w:lang w:eastAsia="en-US"/>
              </w:rPr>
            </w:pPr>
            <w:r>
              <w:rPr>
                <w:rFonts w:ascii="Times New Roman" w:hAnsi="Times New Roman" w:cs="Times New Roman"/>
                <w:lang w:eastAsia="en-US"/>
              </w:rPr>
              <w:t>2</w:t>
            </w:r>
          </w:p>
        </w:tc>
        <w:tc>
          <w:tcPr>
            <w:tcW w:w="161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jc w:val="center"/>
              <w:rPr>
                <w:rFonts w:ascii="Times New Roman" w:hAnsi="Times New Roman" w:cs="Times New Roman"/>
                <w:lang w:eastAsia="en-US"/>
              </w:rPr>
            </w:pPr>
            <w:r>
              <w:rPr>
                <w:rFonts w:ascii="Times New Roman" w:hAnsi="Times New Roman" w:cs="Times New Roman"/>
                <w:lang w:eastAsia="en-US"/>
              </w:rPr>
              <w:t>3</w:t>
            </w:r>
          </w:p>
        </w:tc>
        <w:tc>
          <w:tcPr>
            <w:tcW w:w="819"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ind w:left="734"/>
              <w:rPr>
                <w:rFonts w:ascii="Times New Roman" w:hAnsi="Times New Roman" w:cs="Times New Roman"/>
                <w:lang w:eastAsia="en-US"/>
              </w:rPr>
            </w:pPr>
            <w:r>
              <w:rPr>
                <w:rFonts w:ascii="Times New Roman" w:hAnsi="Times New Roman" w:cs="Times New Roman"/>
                <w:lang w:eastAsia="en-US"/>
              </w:rPr>
              <w:t>4</w:t>
            </w:r>
          </w:p>
        </w:tc>
      </w:tr>
      <w:tr w:rsidR="00BA6E52">
        <w:trPr>
          <w:trHeight w:val="37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BA6E52" w:rsidRDefault="00EC17CB">
            <w:pPr>
              <w:spacing w:before="100" w:beforeAutospacing="1" w:after="100" w:afterAutospacing="1" w:line="276" w:lineRule="auto"/>
              <w:jc w:val="center"/>
              <w:rPr>
                <w:rFonts w:ascii="Times New Roman" w:hAnsi="Times New Roman" w:cs="Times New Roman"/>
                <w:lang w:eastAsia="en-US"/>
              </w:rPr>
            </w:pPr>
            <w:r>
              <w:rPr>
                <w:rFonts w:ascii="Times New Roman" w:hAnsi="Times New Roman" w:cs="Times New Roman"/>
                <w:b/>
                <w:bCs/>
                <w:lang w:eastAsia="en-US"/>
              </w:rPr>
              <w:t>1.</w:t>
            </w: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b/>
                <w:bCs/>
                <w:lang w:eastAsia="en-US"/>
              </w:rPr>
              <w:t>Уборка помещений общего пользования</w:t>
            </w:r>
          </w:p>
        </w:tc>
        <w:tc>
          <w:tcPr>
            <w:tcW w:w="161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BA6E52">
            <w:pPr>
              <w:spacing w:line="276" w:lineRule="auto"/>
              <w:rPr>
                <w:rFonts w:ascii="Times New Roman" w:eastAsia="Calibri" w:hAnsi="Times New Roman" w:cs="Times New Roman"/>
                <w:lang w:eastAsia="en-US"/>
              </w:rPr>
            </w:pPr>
          </w:p>
        </w:tc>
        <w:tc>
          <w:tcPr>
            <w:tcW w:w="819"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Pr="004967B5" w:rsidRDefault="00EC17CB">
            <w:pPr>
              <w:spacing w:before="100" w:beforeAutospacing="1" w:after="100" w:afterAutospacing="1" w:line="276" w:lineRule="auto"/>
              <w:ind w:left="734"/>
              <w:rPr>
                <w:rFonts w:ascii="Times New Roman" w:hAnsi="Times New Roman" w:cs="Times New Roman"/>
                <w:b/>
                <w:lang w:eastAsia="en-US"/>
              </w:rPr>
            </w:pPr>
            <w:r w:rsidRPr="004967B5">
              <w:rPr>
                <w:rFonts w:ascii="Times New Roman" w:hAnsi="Times New Roman" w:cs="Times New Roman"/>
                <w:b/>
                <w:lang w:eastAsia="en-US"/>
              </w:rPr>
              <w:t>1,9</w:t>
            </w:r>
          </w:p>
        </w:tc>
      </w:tr>
      <w:tr w:rsidR="00BA6E52">
        <w:trPr>
          <w:trHeight w:val="211"/>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BA6E52" w:rsidRDefault="00BA6E52">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 xml:space="preserve">Мытье лестничных площадок и плинтусов полов </w:t>
            </w:r>
          </w:p>
        </w:tc>
        <w:tc>
          <w:tcPr>
            <w:tcW w:w="161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ind w:left="101"/>
              <w:rPr>
                <w:rFonts w:ascii="Times New Roman" w:hAnsi="Times New Roman" w:cs="Times New Roman"/>
                <w:lang w:eastAsia="en-US"/>
              </w:rPr>
            </w:pPr>
            <w:r>
              <w:rPr>
                <w:rFonts w:ascii="Times New Roman" w:hAnsi="Times New Roman" w:cs="Times New Roman"/>
                <w:lang w:eastAsia="en-US"/>
              </w:rPr>
              <w:t>Два раз в неделю</w:t>
            </w:r>
          </w:p>
        </w:tc>
        <w:tc>
          <w:tcPr>
            <w:tcW w:w="819"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Pr="004967B5" w:rsidRDefault="00EC17CB">
            <w:pPr>
              <w:spacing w:before="100" w:beforeAutospacing="1" w:after="100" w:afterAutospacing="1" w:line="276" w:lineRule="auto"/>
              <w:ind w:left="734"/>
              <w:rPr>
                <w:rFonts w:ascii="Times New Roman" w:hAnsi="Times New Roman" w:cs="Times New Roman"/>
                <w:lang w:eastAsia="en-US"/>
              </w:rPr>
            </w:pPr>
            <w:r w:rsidRPr="004967B5">
              <w:rPr>
                <w:rFonts w:ascii="Times New Roman" w:hAnsi="Times New Roman" w:cs="Times New Roman"/>
                <w:lang w:eastAsia="en-US"/>
              </w:rPr>
              <w:t>1,6</w:t>
            </w:r>
          </w:p>
        </w:tc>
      </w:tr>
      <w:tr w:rsidR="00BA6E52">
        <w:trPr>
          <w:trHeight w:val="44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BA6E52" w:rsidRDefault="00BA6E52">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Мытье лестничных площадок и плинтусов полов перед квартирами (при обеспечении доступа)</w:t>
            </w:r>
          </w:p>
        </w:tc>
        <w:tc>
          <w:tcPr>
            <w:tcW w:w="161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ind w:left="101"/>
              <w:rPr>
                <w:rFonts w:ascii="Times New Roman" w:hAnsi="Times New Roman" w:cs="Times New Roman"/>
                <w:lang w:eastAsia="en-US"/>
              </w:rPr>
            </w:pPr>
            <w:r>
              <w:rPr>
                <w:rFonts w:ascii="Times New Roman" w:hAnsi="Times New Roman" w:cs="Times New Roman"/>
                <w:lang w:eastAsia="en-US"/>
              </w:rPr>
              <w:t>по графику</w:t>
            </w:r>
          </w:p>
        </w:tc>
        <w:tc>
          <w:tcPr>
            <w:tcW w:w="819"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Pr="004967B5" w:rsidRDefault="00EC17CB">
            <w:pPr>
              <w:spacing w:before="100" w:beforeAutospacing="1" w:after="100" w:afterAutospacing="1" w:line="276" w:lineRule="auto"/>
              <w:ind w:left="734"/>
              <w:rPr>
                <w:rFonts w:ascii="Times New Roman" w:hAnsi="Times New Roman" w:cs="Times New Roman"/>
                <w:lang w:eastAsia="en-US"/>
              </w:rPr>
            </w:pPr>
            <w:r w:rsidRPr="004967B5">
              <w:rPr>
                <w:rFonts w:ascii="Times New Roman" w:hAnsi="Times New Roman" w:cs="Times New Roman"/>
                <w:lang w:eastAsia="en-US"/>
              </w:rPr>
              <w:t>0,3</w:t>
            </w:r>
          </w:p>
        </w:tc>
      </w:tr>
      <w:tr w:rsidR="00BA6E52">
        <w:trPr>
          <w:trHeight w:val="19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BA6E52" w:rsidRDefault="00EC17CB">
            <w:pPr>
              <w:spacing w:before="100" w:beforeAutospacing="1" w:after="100" w:afterAutospacing="1" w:line="276" w:lineRule="auto"/>
              <w:jc w:val="center"/>
              <w:rPr>
                <w:rFonts w:ascii="Times New Roman" w:hAnsi="Times New Roman" w:cs="Times New Roman"/>
                <w:lang w:eastAsia="en-US"/>
              </w:rPr>
            </w:pPr>
            <w:r>
              <w:rPr>
                <w:rFonts w:ascii="Times New Roman" w:hAnsi="Times New Roman" w:cs="Times New Roman"/>
                <w:b/>
                <w:bCs/>
                <w:lang w:eastAsia="en-US"/>
              </w:rPr>
              <w:t>2.</w:t>
            </w: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b/>
                <w:bCs/>
                <w:lang w:eastAsia="en-US"/>
              </w:rPr>
              <w:t>Уборка придомовой территории</w:t>
            </w:r>
          </w:p>
        </w:tc>
        <w:tc>
          <w:tcPr>
            <w:tcW w:w="161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BA6E52">
            <w:pPr>
              <w:spacing w:line="276" w:lineRule="auto"/>
              <w:rPr>
                <w:rFonts w:ascii="Times New Roman" w:eastAsia="Calibri" w:hAnsi="Times New Roman" w:cs="Times New Roman"/>
                <w:lang w:eastAsia="en-US"/>
              </w:rPr>
            </w:pPr>
          </w:p>
        </w:tc>
        <w:tc>
          <w:tcPr>
            <w:tcW w:w="819"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Pr="004967B5" w:rsidRDefault="00EC17CB">
            <w:pPr>
              <w:spacing w:before="100" w:beforeAutospacing="1" w:after="100" w:afterAutospacing="1" w:line="276" w:lineRule="auto"/>
              <w:ind w:left="734"/>
              <w:rPr>
                <w:rFonts w:ascii="Times New Roman" w:hAnsi="Times New Roman" w:cs="Times New Roman"/>
                <w:lang w:eastAsia="en-US"/>
              </w:rPr>
            </w:pPr>
            <w:r w:rsidRPr="004967B5">
              <w:rPr>
                <w:rFonts w:ascii="Times New Roman" w:hAnsi="Times New Roman" w:cs="Times New Roman"/>
                <w:b/>
                <w:bCs/>
                <w:lang w:eastAsia="en-US"/>
              </w:rPr>
              <w:t>0,85</w:t>
            </w:r>
          </w:p>
        </w:tc>
      </w:tr>
      <w:tr w:rsidR="00BA6E52">
        <w:trPr>
          <w:trHeight w:val="53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BA6E52" w:rsidRDefault="00BA6E52">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Содержание в зимний период (с 15 октября по 15 апреля)</w:t>
            </w:r>
          </w:p>
        </w:tc>
        <w:tc>
          <w:tcPr>
            <w:tcW w:w="161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BA6E52">
            <w:pPr>
              <w:spacing w:line="276" w:lineRule="auto"/>
              <w:rPr>
                <w:rFonts w:ascii="Times New Roman" w:eastAsia="Calibri" w:hAnsi="Times New Roman" w:cs="Times New Roman"/>
                <w:lang w:eastAsia="en-US"/>
              </w:rPr>
            </w:pPr>
          </w:p>
        </w:tc>
        <w:tc>
          <w:tcPr>
            <w:tcW w:w="819"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Pr="004967B5" w:rsidRDefault="00BA6E52">
            <w:pPr>
              <w:spacing w:line="276" w:lineRule="auto"/>
              <w:rPr>
                <w:rFonts w:ascii="Times New Roman" w:eastAsia="Calibri" w:hAnsi="Times New Roman" w:cs="Times New Roman"/>
                <w:lang w:eastAsia="en-US"/>
              </w:rPr>
            </w:pPr>
          </w:p>
        </w:tc>
      </w:tr>
      <w:tr w:rsidR="00BA6E52">
        <w:trPr>
          <w:trHeight w:val="19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BA6E52" w:rsidRDefault="00BA6E52">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Подметание свежевыпавшего снега</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ind w:left="86"/>
              <w:rPr>
                <w:rFonts w:ascii="Times New Roman" w:hAnsi="Times New Roman" w:cs="Times New Roman"/>
                <w:lang w:eastAsia="en-US"/>
              </w:rPr>
            </w:pPr>
            <w:r>
              <w:rPr>
                <w:rFonts w:ascii="Times New Roman" w:hAnsi="Times New Roman" w:cs="Times New Roman"/>
                <w:lang w:eastAsia="en-US"/>
              </w:rPr>
              <w:t>Один раз в день</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Pr="004967B5" w:rsidRDefault="00EC17CB">
            <w:pPr>
              <w:spacing w:before="100" w:beforeAutospacing="1" w:after="100" w:afterAutospacing="1" w:line="276" w:lineRule="auto"/>
              <w:ind w:left="720"/>
              <w:rPr>
                <w:rFonts w:ascii="Times New Roman" w:hAnsi="Times New Roman" w:cs="Times New Roman"/>
                <w:lang w:eastAsia="en-US"/>
              </w:rPr>
            </w:pPr>
            <w:r w:rsidRPr="004967B5">
              <w:rPr>
                <w:rFonts w:ascii="Times New Roman" w:hAnsi="Times New Roman" w:cs="Times New Roman"/>
                <w:lang w:eastAsia="en-US"/>
              </w:rPr>
              <w:t>0,05</w:t>
            </w:r>
          </w:p>
        </w:tc>
      </w:tr>
      <w:tr w:rsidR="00BA6E52">
        <w:trPr>
          <w:trHeight w:val="38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BA6E52" w:rsidRDefault="00BA6E52">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Сдвижка и подметание снега при обильном снегопаде</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ind w:left="86"/>
              <w:rPr>
                <w:rFonts w:ascii="Times New Roman" w:hAnsi="Times New Roman" w:cs="Times New Roman"/>
                <w:lang w:eastAsia="en-US"/>
              </w:rPr>
            </w:pPr>
            <w:r>
              <w:rPr>
                <w:rFonts w:ascii="Times New Roman" w:hAnsi="Times New Roman" w:cs="Times New Roman"/>
                <w:lang w:eastAsia="en-US"/>
              </w:rPr>
              <w:t>Начало работ не позднее двух часов после начала снегопада</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Pr="004967B5" w:rsidRDefault="00EC17CB">
            <w:pPr>
              <w:spacing w:before="100" w:beforeAutospacing="1" w:after="100" w:afterAutospacing="1" w:line="276" w:lineRule="auto"/>
              <w:ind w:left="720"/>
              <w:rPr>
                <w:rFonts w:ascii="Times New Roman" w:hAnsi="Times New Roman" w:cs="Times New Roman"/>
                <w:lang w:eastAsia="en-US"/>
              </w:rPr>
            </w:pPr>
            <w:r w:rsidRPr="004967B5">
              <w:rPr>
                <w:rFonts w:ascii="Times New Roman" w:hAnsi="Times New Roman" w:cs="Times New Roman"/>
                <w:lang w:eastAsia="en-US"/>
              </w:rPr>
              <w:t>0,05</w:t>
            </w:r>
          </w:p>
        </w:tc>
      </w:tr>
      <w:tr w:rsidR="00BA6E52">
        <w:trPr>
          <w:trHeight w:val="19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BA6E52" w:rsidRDefault="00BA6E52">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Удаление наледи</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ind w:left="86"/>
              <w:rPr>
                <w:rFonts w:ascii="Times New Roman" w:hAnsi="Times New Roman" w:cs="Times New Roman"/>
                <w:lang w:eastAsia="en-US"/>
              </w:rPr>
            </w:pPr>
            <w:r>
              <w:rPr>
                <w:rFonts w:ascii="Times New Roman" w:hAnsi="Times New Roman" w:cs="Times New Roman"/>
                <w:lang w:eastAsia="en-US"/>
              </w:rPr>
              <w:t>При образовании</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Pr="004967B5" w:rsidRDefault="00EC17CB">
            <w:pPr>
              <w:spacing w:before="100" w:beforeAutospacing="1" w:after="100" w:afterAutospacing="1" w:line="276" w:lineRule="auto"/>
              <w:ind w:left="720"/>
              <w:rPr>
                <w:rFonts w:ascii="Times New Roman" w:hAnsi="Times New Roman" w:cs="Times New Roman"/>
                <w:lang w:eastAsia="en-US"/>
              </w:rPr>
            </w:pPr>
            <w:r w:rsidRPr="004967B5">
              <w:rPr>
                <w:rFonts w:ascii="Times New Roman" w:hAnsi="Times New Roman" w:cs="Times New Roman"/>
                <w:lang w:eastAsia="en-US"/>
              </w:rPr>
              <w:t>0,1</w:t>
            </w:r>
          </w:p>
        </w:tc>
      </w:tr>
      <w:tr w:rsidR="00BA6E52">
        <w:trPr>
          <w:trHeight w:val="37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BA6E52" w:rsidRDefault="00BA6E52">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Посыпка территории противогололедными материалами</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ind w:left="86"/>
              <w:rPr>
                <w:rFonts w:ascii="Times New Roman" w:hAnsi="Times New Roman" w:cs="Times New Roman"/>
                <w:lang w:eastAsia="en-US"/>
              </w:rPr>
            </w:pPr>
            <w:r>
              <w:rPr>
                <w:rFonts w:ascii="Times New Roman" w:hAnsi="Times New Roman" w:cs="Times New Roman"/>
                <w:lang w:eastAsia="en-US"/>
              </w:rPr>
              <w:t>По мере необходимости</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Pr="004967B5" w:rsidRDefault="00EC17CB">
            <w:pPr>
              <w:spacing w:before="100" w:beforeAutospacing="1" w:after="100" w:afterAutospacing="1" w:line="276" w:lineRule="auto"/>
              <w:ind w:left="720"/>
              <w:rPr>
                <w:rFonts w:ascii="Times New Roman" w:hAnsi="Times New Roman" w:cs="Times New Roman"/>
                <w:lang w:eastAsia="en-US"/>
              </w:rPr>
            </w:pPr>
            <w:r w:rsidRPr="004967B5">
              <w:rPr>
                <w:rFonts w:ascii="Times New Roman" w:hAnsi="Times New Roman" w:cs="Times New Roman"/>
                <w:lang w:eastAsia="en-US"/>
              </w:rPr>
              <w:t>0,05</w:t>
            </w:r>
          </w:p>
        </w:tc>
      </w:tr>
      <w:tr w:rsidR="00BA6E52">
        <w:trPr>
          <w:trHeight w:val="19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BA6E52" w:rsidRDefault="00BA6E52">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Очистка урн от мусора</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ind w:left="86"/>
              <w:rPr>
                <w:rFonts w:ascii="Times New Roman" w:hAnsi="Times New Roman" w:cs="Times New Roman"/>
                <w:lang w:eastAsia="en-US"/>
              </w:rPr>
            </w:pPr>
            <w:r>
              <w:rPr>
                <w:rFonts w:ascii="Times New Roman" w:hAnsi="Times New Roman" w:cs="Times New Roman"/>
                <w:lang w:eastAsia="en-US"/>
              </w:rPr>
              <w:t>Один раз в три дня</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Pr="004967B5" w:rsidRDefault="00EC17CB">
            <w:pPr>
              <w:spacing w:before="100" w:beforeAutospacing="1" w:after="100" w:afterAutospacing="1" w:line="276" w:lineRule="auto"/>
              <w:jc w:val="center"/>
              <w:rPr>
                <w:rFonts w:ascii="Times New Roman" w:hAnsi="Times New Roman" w:cs="Times New Roman"/>
                <w:lang w:eastAsia="en-US"/>
              </w:rPr>
            </w:pPr>
            <w:r w:rsidRPr="004967B5">
              <w:rPr>
                <w:rFonts w:ascii="Times New Roman" w:hAnsi="Times New Roman" w:cs="Times New Roman"/>
                <w:lang w:eastAsia="en-US"/>
              </w:rPr>
              <w:t>0,1</w:t>
            </w:r>
          </w:p>
        </w:tc>
      </w:tr>
      <w:tr w:rsidR="00BA6E52">
        <w:trPr>
          <w:trHeight w:val="38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BA6E52" w:rsidRDefault="00BA6E52">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Содержание в летний период (с 15 апреля по 15 октября)</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BA6E52">
            <w:pPr>
              <w:spacing w:line="276" w:lineRule="auto"/>
              <w:rPr>
                <w:rFonts w:ascii="Times New Roman" w:eastAsia="Calibri" w:hAnsi="Times New Roman" w:cs="Times New Roman"/>
                <w:lang w:eastAsia="en-US"/>
              </w:rPr>
            </w:pP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BA6E52">
            <w:pPr>
              <w:spacing w:line="276" w:lineRule="auto"/>
              <w:rPr>
                <w:rFonts w:ascii="Times New Roman" w:hAnsi="Times New Roman" w:cs="Times New Roman"/>
                <w:lang w:eastAsia="en-US"/>
              </w:rPr>
            </w:pPr>
          </w:p>
        </w:tc>
      </w:tr>
      <w:tr w:rsidR="00BA6E52">
        <w:trPr>
          <w:trHeight w:val="155"/>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BA6E52" w:rsidRDefault="00BA6E52">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включает следующий перечень работ, услуг:</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ind w:left="86"/>
              <w:rPr>
                <w:rFonts w:ascii="Times New Roman" w:hAnsi="Times New Roman" w:cs="Times New Roman"/>
                <w:lang w:eastAsia="en-US"/>
              </w:rPr>
            </w:pPr>
            <w:r>
              <w:rPr>
                <w:rFonts w:ascii="Times New Roman" w:hAnsi="Times New Roman" w:cs="Times New Roman"/>
                <w:lang w:eastAsia="en-US"/>
              </w:rPr>
              <w:t>Периодичность</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BA6E52">
            <w:pPr>
              <w:spacing w:line="276" w:lineRule="auto"/>
              <w:rPr>
                <w:rFonts w:ascii="Times New Roman" w:hAnsi="Times New Roman" w:cs="Times New Roman"/>
                <w:lang w:eastAsia="en-US"/>
              </w:rPr>
            </w:pPr>
          </w:p>
        </w:tc>
      </w:tr>
      <w:tr w:rsidR="00BA6E52">
        <w:trPr>
          <w:trHeight w:val="37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BA6E52" w:rsidRDefault="00BA6E52">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Подметание территории в дни без и с осадками до 2 см</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ind w:left="86"/>
              <w:rPr>
                <w:rFonts w:ascii="Times New Roman" w:hAnsi="Times New Roman" w:cs="Times New Roman"/>
                <w:lang w:eastAsia="en-US"/>
              </w:rPr>
            </w:pPr>
            <w:r>
              <w:rPr>
                <w:rFonts w:ascii="Times New Roman" w:hAnsi="Times New Roman" w:cs="Times New Roman"/>
                <w:lang w:eastAsia="en-US"/>
              </w:rPr>
              <w:t>Три раза в неделю</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ind w:left="720"/>
              <w:rPr>
                <w:rFonts w:ascii="Times New Roman" w:hAnsi="Times New Roman" w:cs="Times New Roman"/>
                <w:lang w:eastAsia="en-US"/>
              </w:rPr>
            </w:pPr>
            <w:r>
              <w:rPr>
                <w:rFonts w:ascii="Times New Roman" w:hAnsi="Times New Roman" w:cs="Times New Roman"/>
                <w:lang w:eastAsia="en-US"/>
              </w:rPr>
              <w:t>0,1</w:t>
            </w:r>
          </w:p>
        </w:tc>
      </w:tr>
      <w:tr w:rsidR="00BA6E52">
        <w:trPr>
          <w:trHeight w:val="18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BA6E52" w:rsidRDefault="00BA6E52">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 xml:space="preserve">Уборка мусора </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ind w:left="86"/>
              <w:rPr>
                <w:rFonts w:ascii="Times New Roman" w:hAnsi="Times New Roman" w:cs="Times New Roman"/>
                <w:lang w:eastAsia="en-US"/>
              </w:rPr>
            </w:pPr>
            <w:r>
              <w:rPr>
                <w:rFonts w:ascii="Times New Roman" w:hAnsi="Times New Roman" w:cs="Times New Roman"/>
                <w:lang w:eastAsia="en-US"/>
              </w:rPr>
              <w:t>Три раза в неделю</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ind w:left="720"/>
              <w:rPr>
                <w:rFonts w:ascii="Times New Roman" w:hAnsi="Times New Roman" w:cs="Times New Roman"/>
                <w:lang w:eastAsia="en-US"/>
              </w:rPr>
            </w:pPr>
            <w:r>
              <w:rPr>
                <w:rFonts w:ascii="Times New Roman" w:hAnsi="Times New Roman" w:cs="Times New Roman"/>
                <w:lang w:eastAsia="en-US"/>
              </w:rPr>
              <w:t>0,1</w:t>
            </w:r>
          </w:p>
        </w:tc>
      </w:tr>
      <w:tr w:rsidR="00BA6E52">
        <w:trPr>
          <w:trHeight w:val="19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BA6E52" w:rsidRDefault="00BA6E52">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Очистка урн от мусора</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ind w:left="86"/>
              <w:rPr>
                <w:rFonts w:ascii="Times New Roman" w:hAnsi="Times New Roman" w:cs="Times New Roman"/>
                <w:lang w:eastAsia="en-US"/>
              </w:rPr>
            </w:pPr>
            <w:r>
              <w:rPr>
                <w:rFonts w:ascii="Times New Roman" w:hAnsi="Times New Roman" w:cs="Times New Roman"/>
                <w:lang w:eastAsia="en-US"/>
              </w:rPr>
              <w:t>Три раза в неделю</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ind w:left="720"/>
              <w:rPr>
                <w:rFonts w:ascii="Times New Roman" w:hAnsi="Times New Roman" w:cs="Times New Roman"/>
                <w:lang w:eastAsia="en-US"/>
              </w:rPr>
            </w:pPr>
            <w:r>
              <w:rPr>
                <w:rFonts w:ascii="Times New Roman" w:hAnsi="Times New Roman" w:cs="Times New Roman"/>
                <w:lang w:eastAsia="en-US"/>
              </w:rPr>
              <w:t>0,1</w:t>
            </w:r>
          </w:p>
        </w:tc>
      </w:tr>
      <w:tr w:rsidR="00BA6E52">
        <w:trPr>
          <w:trHeight w:val="38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BA6E52" w:rsidRDefault="00BA6E52">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Стрижка, подрезка и побелка деревьев и кустарников</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ind w:left="86"/>
              <w:rPr>
                <w:rFonts w:ascii="Times New Roman" w:hAnsi="Times New Roman" w:cs="Times New Roman"/>
                <w:lang w:eastAsia="en-US"/>
              </w:rPr>
            </w:pPr>
            <w:r>
              <w:rPr>
                <w:rFonts w:ascii="Times New Roman" w:hAnsi="Times New Roman" w:cs="Times New Roman"/>
                <w:lang w:eastAsia="en-US"/>
              </w:rPr>
              <w:t>Один раз за сезон</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ind w:left="720"/>
              <w:rPr>
                <w:rFonts w:ascii="Times New Roman" w:hAnsi="Times New Roman" w:cs="Times New Roman"/>
                <w:lang w:eastAsia="en-US"/>
              </w:rPr>
            </w:pPr>
            <w:r>
              <w:rPr>
                <w:rFonts w:ascii="Times New Roman" w:hAnsi="Times New Roman" w:cs="Times New Roman"/>
                <w:lang w:eastAsia="en-US"/>
              </w:rPr>
              <w:t>0,1</w:t>
            </w:r>
          </w:p>
        </w:tc>
      </w:tr>
      <w:tr w:rsidR="00BA6E52">
        <w:trPr>
          <w:trHeight w:val="281"/>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BA6E52" w:rsidRDefault="00BA6E52">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Озеленение газонов, создание цветников</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ind w:left="86"/>
              <w:rPr>
                <w:rFonts w:ascii="Times New Roman" w:hAnsi="Times New Roman" w:cs="Times New Roman"/>
                <w:lang w:eastAsia="en-US"/>
              </w:rPr>
            </w:pPr>
            <w:r>
              <w:rPr>
                <w:rFonts w:ascii="Times New Roman" w:hAnsi="Times New Roman" w:cs="Times New Roman"/>
                <w:lang w:eastAsia="en-US"/>
              </w:rPr>
              <w:t>Один раз за сезон</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ind w:left="720"/>
              <w:rPr>
                <w:rFonts w:ascii="Times New Roman" w:hAnsi="Times New Roman" w:cs="Times New Roman"/>
                <w:lang w:eastAsia="en-US"/>
              </w:rPr>
            </w:pPr>
            <w:r>
              <w:rPr>
                <w:rFonts w:ascii="Times New Roman" w:hAnsi="Times New Roman" w:cs="Times New Roman"/>
                <w:lang w:eastAsia="en-US"/>
              </w:rPr>
              <w:t>0,1</w:t>
            </w:r>
          </w:p>
        </w:tc>
      </w:tr>
      <w:tr w:rsidR="00BA6E52">
        <w:trPr>
          <w:trHeight w:val="37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BA6E52" w:rsidRDefault="00EC17CB">
            <w:pPr>
              <w:spacing w:before="100" w:beforeAutospacing="1" w:after="100" w:afterAutospacing="1" w:line="276" w:lineRule="auto"/>
              <w:jc w:val="center"/>
              <w:rPr>
                <w:rFonts w:ascii="Times New Roman" w:hAnsi="Times New Roman" w:cs="Times New Roman"/>
                <w:b/>
                <w:bCs/>
                <w:lang w:eastAsia="en-US"/>
              </w:rPr>
            </w:pPr>
            <w:r>
              <w:rPr>
                <w:rFonts w:ascii="Times New Roman" w:hAnsi="Times New Roman" w:cs="Times New Roman"/>
                <w:b/>
                <w:bCs/>
                <w:lang w:eastAsia="en-US"/>
              </w:rPr>
              <w:t>3.</w:t>
            </w: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b/>
                <w:bCs/>
                <w:lang w:eastAsia="en-US"/>
              </w:rPr>
              <w:t>Аварийно-диспетчерское обслуживание</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BA6E52">
            <w:pPr>
              <w:spacing w:line="276" w:lineRule="auto"/>
              <w:rPr>
                <w:rFonts w:ascii="Times New Roman" w:eastAsia="Calibri" w:hAnsi="Times New Roman" w:cs="Times New Roman"/>
                <w:lang w:eastAsia="en-US"/>
              </w:rPr>
            </w:pP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ind w:left="720"/>
              <w:rPr>
                <w:rFonts w:ascii="Times New Roman" w:hAnsi="Times New Roman" w:cs="Times New Roman"/>
                <w:b/>
                <w:lang w:eastAsia="en-US"/>
              </w:rPr>
            </w:pPr>
            <w:r>
              <w:rPr>
                <w:rFonts w:ascii="Times New Roman" w:hAnsi="Times New Roman" w:cs="Times New Roman"/>
                <w:b/>
                <w:lang w:eastAsia="en-US"/>
              </w:rPr>
              <w:t>1,0</w:t>
            </w:r>
          </w:p>
        </w:tc>
      </w:tr>
      <w:tr w:rsidR="00BA6E52">
        <w:trPr>
          <w:trHeight w:val="1398"/>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BA6E52" w:rsidRDefault="00BA6E52">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Прием и регистрация обращений потребителей (диспетчерское обслуживание) с установлением факта некачественного оказания или непредоставления коммунальных услуг, возникновения аварийной ситуации, порчи общего имущества МКД</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ind w:left="86"/>
              <w:rPr>
                <w:rFonts w:ascii="Times New Roman" w:hAnsi="Times New Roman" w:cs="Times New Roman"/>
                <w:lang w:eastAsia="en-US"/>
              </w:rPr>
            </w:pPr>
            <w:r>
              <w:rPr>
                <w:rFonts w:ascii="Times New Roman" w:hAnsi="Times New Roman" w:cs="Times New Roman"/>
                <w:lang w:eastAsia="en-US"/>
              </w:rPr>
              <w:t>Регистрация - в момент обращения, проверка по обращению - в течение двух часов или во время, согласованное с потребителем</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ind w:left="720"/>
              <w:rPr>
                <w:rFonts w:ascii="Times New Roman" w:hAnsi="Times New Roman" w:cs="Times New Roman"/>
                <w:lang w:eastAsia="en-US"/>
              </w:rPr>
            </w:pPr>
            <w:r>
              <w:rPr>
                <w:rFonts w:ascii="Times New Roman" w:hAnsi="Times New Roman" w:cs="Times New Roman"/>
                <w:lang w:eastAsia="en-US"/>
              </w:rPr>
              <w:t>1,0</w:t>
            </w:r>
          </w:p>
        </w:tc>
      </w:tr>
      <w:tr w:rsidR="00BA6E52">
        <w:trPr>
          <w:trHeight w:val="56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BA6E52" w:rsidRDefault="00EC17CB">
            <w:pPr>
              <w:spacing w:before="100" w:beforeAutospacing="1" w:after="100" w:afterAutospacing="1" w:line="276" w:lineRule="auto"/>
              <w:jc w:val="center"/>
              <w:rPr>
                <w:rFonts w:ascii="Times New Roman" w:hAnsi="Times New Roman" w:cs="Times New Roman"/>
                <w:lang w:eastAsia="en-US"/>
              </w:rPr>
            </w:pPr>
            <w:r>
              <w:rPr>
                <w:rFonts w:ascii="Times New Roman" w:hAnsi="Times New Roman" w:cs="Times New Roman"/>
                <w:b/>
                <w:bCs/>
                <w:lang w:eastAsia="en-US"/>
              </w:rPr>
              <w:t>4.</w:t>
            </w: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b/>
                <w:bCs/>
                <w:lang w:eastAsia="en-US"/>
              </w:rPr>
              <w:t>Тех. обслуживание общедомовых приборов учета, снятие показаний</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BA6E52">
            <w:pPr>
              <w:spacing w:line="276" w:lineRule="auto"/>
              <w:rPr>
                <w:rFonts w:ascii="Times New Roman" w:eastAsia="Calibri" w:hAnsi="Times New Roman" w:cs="Times New Roman"/>
                <w:lang w:eastAsia="en-US"/>
              </w:rPr>
            </w:pP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ind w:left="720"/>
              <w:rPr>
                <w:rFonts w:ascii="Times New Roman" w:hAnsi="Times New Roman" w:cs="Times New Roman"/>
                <w:b/>
                <w:lang w:eastAsia="en-US"/>
              </w:rPr>
            </w:pPr>
            <w:r>
              <w:rPr>
                <w:rFonts w:ascii="Times New Roman" w:hAnsi="Times New Roman" w:cs="Times New Roman"/>
                <w:b/>
                <w:lang w:eastAsia="en-US"/>
              </w:rPr>
              <w:t>1,3</w:t>
            </w:r>
          </w:p>
        </w:tc>
      </w:tr>
      <w:tr w:rsidR="00BA6E52">
        <w:trPr>
          <w:trHeight w:val="581"/>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BA6E52" w:rsidRDefault="00BA6E52">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rPr>
                <w:rFonts w:ascii="Times New Roman" w:hAnsi="Times New Roman" w:cs="Times New Roman"/>
                <w:lang w:eastAsia="en-US"/>
              </w:rPr>
            </w:pPr>
            <w:r>
              <w:rPr>
                <w:rFonts w:ascii="Times New Roman" w:hAnsi="Times New Roman" w:cs="Times New Roman"/>
                <w:lang w:eastAsia="en-US"/>
              </w:rPr>
              <w:t>Ведение журнала учета показаний средств измерений общедомового узла учета потребления коммунальных ресурсов, в том числе их параметров</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0" w:type="dxa"/>
            </w:tcMar>
          </w:tcPr>
          <w:p w:rsidR="00BA6E52" w:rsidRDefault="00EC17CB">
            <w:pPr>
              <w:spacing w:before="100" w:beforeAutospacing="1" w:after="100" w:afterAutospacing="1" w:line="276" w:lineRule="auto"/>
              <w:ind w:left="86"/>
              <w:rPr>
                <w:rFonts w:ascii="Times New Roman" w:hAnsi="Times New Roman" w:cs="Times New Roman"/>
                <w:lang w:eastAsia="en-US"/>
              </w:rPr>
            </w:pPr>
            <w:r>
              <w:rPr>
                <w:rFonts w:ascii="Times New Roman" w:hAnsi="Times New Roman" w:cs="Times New Roman"/>
                <w:lang w:eastAsia="en-US"/>
              </w:rPr>
              <w:t>Ежемесячно и на день прекращения Договора</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0" w:type="dxa"/>
              <w:bottom w:w="0" w:type="dxa"/>
              <w:right w:w="115" w:type="dxa"/>
            </w:tcMar>
          </w:tcPr>
          <w:p w:rsidR="00BA6E52" w:rsidRDefault="00EC17CB">
            <w:pPr>
              <w:spacing w:before="100" w:beforeAutospacing="1" w:after="100" w:afterAutospacing="1" w:line="276" w:lineRule="auto"/>
              <w:ind w:left="720"/>
              <w:rPr>
                <w:rFonts w:ascii="Times New Roman" w:hAnsi="Times New Roman" w:cs="Times New Roman"/>
                <w:lang w:eastAsia="en-US"/>
              </w:rPr>
            </w:pPr>
            <w:r>
              <w:rPr>
                <w:rFonts w:ascii="Times New Roman" w:hAnsi="Times New Roman" w:cs="Times New Roman"/>
                <w:lang w:eastAsia="en-US"/>
              </w:rPr>
              <w:t>0,5</w:t>
            </w:r>
          </w:p>
        </w:tc>
      </w:tr>
      <w:tr w:rsidR="00BA6E52">
        <w:trPr>
          <w:trHeight w:val="74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BA6E52" w:rsidRDefault="00BA6E52">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Заключение договоров с ресурсоснабжающими организациями (Электросети, Водоканал, газовая)</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Ежегодно</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ind w:left="677"/>
              <w:rPr>
                <w:rFonts w:ascii="Times New Roman" w:hAnsi="Times New Roman" w:cs="Times New Roman"/>
                <w:lang w:eastAsia="en-US"/>
              </w:rPr>
            </w:pPr>
            <w:r>
              <w:rPr>
                <w:rFonts w:ascii="Times New Roman" w:hAnsi="Times New Roman" w:cs="Times New Roman"/>
                <w:lang w:eastAsia="en-US"/>
              </w:rPr>
              <w:t>0,5</w:t>
            </w:r>
          </w:p>
        </w:tc>
      </w:tr>
      <w:tr w:rsidR="00BA6E52">
        <w:trPr>
          <w:trHeight w:val="37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BA6E52" w:rsidRDefault="00BA6E52">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Сбор информации о показаниях индивидуальных приборов учета</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С 18 по 20 число текущего месяца за текущий месяц</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ind w:left="677"/>
              <w:rPr>
                <w:rFonts w:ascii="Times New Roman" w:hAnsi="Times New Roman" w:cs="Times New Roman"/>
                <w:lang w:eastAsia="en-US"/>
              </w:rPr>
            </w:pPr>
            <w:r>
              <w:rPr>
                <w:rFonts w:ascii="Times New Roman" w:hAnsi="Times New Roman" w:cs="Times New Roman"/>
                <w:lang w:eastAsia="en-US"/>
              </w:rPr>
              <w:t>1,0</w:t>
            </w:r>
          </w:p>
        </w:tc>
      </w:tr>
      <w:tr w:rsidR="00BA6E52">
        <w:trPr>
          <w:trHeight w:val="55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BA6E52" w:rsidRDefault="00BA6E52">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Согласование условий установки (замены) индивидуальных приборов учета</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В течение пяти рабочих дней с момента обращения потребителя</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ind w:left="677"/>
              <w:rPr>
                <w:rFonts w:ascii="Times New Roman" w:hAnsi="Times New Roman" w:cs="Times New Roman"/>
                <w:lang w:eastAsia="en-US"/>
              </w:rPr>
            </w:pPr>
            <w:r>
              <w:rPr>
                <w:rFonts w:ascii="Times New Roman" w:hAnsi="Times New Roman" w:cs="Times New Roman"/>
                <w:lang w:eastAsia="en-US"/>
              </w:rPr>
              <w:t>0,1</w:t>
            </w:r>
          </w:p>
        </w:tc>
      </w:tr>
      <w:tr w:rsidR="00BA6E52">
        <w:trPr>
          <w:trHeight w:val="74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BA6E52" w:rsidRDefault="00BA6E52">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Ввод приборов учета в эксплуатацию</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До 1 числа месяца, следующего за месяцем, в котором произведена установка (замена) прибора учета</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ind w:left="677"/>
              <w:rPr>
                <w:rFonts w:ascii="Times New Roman" w:hAnsi="Times New Roman" w:cs="Times New Roman"/>
                <w:lang w:eastAsia="en-US"/>
              </w:rPr>
            </w:pPr>
            <w:r>
              <w:rPr>
                <w:rFonts w:ascii="Times New Roman" w:hAnsi="Times New Roman" w:cs="Times New Roman"/>
                <w:lang w:eastAsia="en-US"/>
              </w:rPr>
              <w:t>0,1</w:t>
            </w:r>
          </w:p>
        </w:tc>
      </w:tr>
      <w:tr w:rsidR="00BA6E52">
        <w:trPr>
          <w:trHeight w:val="55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BA6E52" w:rsidRDefault="00EC17CB">
            <w:pPr>
              <w:spacing w:before="100" w:beforeAutospacing="1" w:after="100" w:afterAutospacing="1" w:line="276" w:lineRule="auto"/>
              <w:jc w:val="center"/>
              <w:rPr>
                <w:rFonts w:ascii="Times New Roman" w:hAnsi="Times New Roman" w:cs="Times New Roman"/>
                <w:lang w:eastAsia="en-US"/>
              </w:rPr>
            </w:pPr>
            <w:r>
              <w:rPr>
                <w:rFonts w:ascii="Times New Roman" w:hAnsi="Times New Roman" w:cs="Times New Roman"/>
                <w:b/>
                <w:bCs/>
                <w:lang w:eastAsia="en-US"/>
              </w:rPr>
              <w:t>5.</w:t>
            </w: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b/>
                <w:bCs/>
                <w:lang w:eastAsia="en-US"/>
              </w:rPr>
              <w:t xml:space="preserve">Общие работы по содержанию ремонту конструктивных элементов </w:t>
            </w:r>
            <w:r>
              <w:rPr>
                <w:rFonts w:ascii="Times New Roman" w:hAnsi="Times New Roman" w:cs="Times New Roman"/>
                <w:b/>
                <w:bCs/>
                <w:lang w:eastAsia="en-US"/>
              </w:rPr>
              <w:lastRenderedPageBreak/>
              <w:t>здания</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BA6E52">
            <w:pPr>
              <w:spacing w:line="276" w:lineRule="auto"/>
              <w:rPr>
                <w:rFonts w:ascii="Times New Roman" w:eastAsia="Calibri" w:hAnsi="Times New Roman" w:cs="Times New Roman"/>
                <w:lang w:eastAsia="en-US"/>
              </w:rPr>
            </w:pP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ind w:left="677"/>
              <w:rPr>
                <w:rFonts w:ascii="Times New Roman" w:hAnsi="Times New Roman" w:cs="Times New Roman"/>
                <w:lang w:eastAsia="en-US"/>
              </w:rPr>
            </w:pPr>
            <w:r>
              <w:rPr>
                <w:rFonts w:ascii="Times New Roman" w:hAnsi="Times New Roman" w:cs="Times New Roman"/>
                <w:lang w:eastAsia="en-US"/>
              </w:rPr>
              <w:t>0,7</w:t>
            </w:r>
          </w:p>
        </w:tc>
      </w:tr>
      <w:tr w:rsidR="00BA6E52">
        <w:trPr>
          <w:trHeight w:val="34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BA6E52" w:rsidRDefault="00BA6E52">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rPr>
                <w:rFonts w:ascii="Times New Roman" w:hAnsi="Times New Roman" w:cs="Times New Roman"/>
                <w:lang w:eastAsia="en-US"/>
              </w:rPr>
            </w:pPr>
            <w:r>
              <w:rPr>
                <w:rFonts w:ascii="Times New Roman" w:hAnsi="Times New Roman" w:cs="Times New Roman"/>
                <w:lang w:eastAsia="en-US"/>
              </w:rPr>
              <w:t>Работы, выполняемые в отношении всех видов фундаментов:</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По мере необходимости</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ind w:left="677"/>
              <w:rPr>
                <w:rFonts w:ascii="Times New Roman" w:hAnsi="Times New Roman" w:cs="Times New Roman"/>
                <w:lang w:eastAsia="en-US"/>
              </w:rPr>
            </w:pPr>
            <w:r>
              <w:rPr>
                <w:rFonts w:ascii="Times New Roman" w:hAnsi="Times New Roman" w:cs="Times New Roman"/>
                <w:lang w:eastAsia="en-US"/>
              </w:rPr>
              <w:t>0,1</w:t>
            </w:r>
          </w:p>
        </w:tc>
      </w:tr>
      <w:tr w:rsidR="00BA6E52">
        <w:trPr>
          <w:trHeight w:val="34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BA6E52" w:rsidRDefault="00BA6E52">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rPr>
                <w:rFonts w:ascii="Times New Roman" w:hAnsi="Times New Roman" w:cs="Times New Roman"/>
                <w:lang w:eastAsia="en-US"/>
              </w:rPr>
            </w:pPr>
            <w:r>
              <w:rPr>
                <w:rFonts w:ascii="Times New Roman" w:hAnsi="Times New Roman" w:cs="Times New Roman"/>
                <w:lang w:eastAsia="en-US"/>
              </w:rPr>
              <w:t>Работы, выполняемые в зданиях с подвалами:</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По мере необходимости</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ind w:left="677"/>
              <w:rPr>
                <w:rFonts w:ascii="Times New Roman" w:hAnsi="Times New Roman" w:cs="Times New Roman"/>
                <w:lang w:eastAsia="en-US"/>
              </w:rPr>
            </w:pPr>
            <w:r>
              <w:rPr>
                <w:rFonts w:ascii="Times New Roman" w:hAnsi="Times New Roman" w:cs="Times New Roman"/>
                <w:lang w:eastAsia="en-US"/>
              </w:rPr>
              <w:t>0,1</w:t>
            </w:r>
          </w:p>
        </w:tc>
      </w:tr>
      <w:tr w:rsidR="00BA6E52">
        <w:trPr>
          <w:trHeight w:val="51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BA6E52" w:rsidRDefault="00BA6E52">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rPr>
                <w:rFonts w:ascii="Times New Roman" w:hAnsi="Times New Roman" w:cs="Times New Roman"/>
                <w:lang w:eastAsia="en-US"/>
              </w:rPr>
            </w:pPr>
            <w:r>
              <w:rPr>
                <w:rFonts w:ascii="Times New Roman" w:hAnsi="Times New Roman" w:cs="Times New Roman"/>
                <w:lang w:eastAsia="en-US"/>
              </w:rPr>
              <w:t>Работы, выполняемые для надлежащего содержания стен многоквартирных домов:</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По мере необходимости</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ind w:left="677"/>
              <w:rPr>
                <w:rFonts w:ascii="Times New Roman" w:hAnsi="Times New Roman" w:cs="Times New Roman"/>
                <w:lang w:eastAsia="en-US"/>
              </w:rPr>
            </w:pPr>
            <w:r>
              <w:rPr>
                <w:rFonts w:ascii="Times New Roman" w:hAnsi="Times New Roman" w:cs="Times New Roman"/>
                <w:lang w:eastAsia="en-US"/>
              </w:rPr>
              <w:t>0,1</w:t>
            </w:r>
          </w:p>
        </w:tc>
      </w:tr>
      <w:tr w:rsidR="00BA6E52">
        <w:trPr>
          <w:trHeight w:val="51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BA6E52" w:rsidRDefault="00BA6E52">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rPr>
                <w:rFonts w:ascii="Times New Roman" w:hAnsi="Times New Roman" w:cs="Times New Roman"/>
                <w:lang w:eastAsia="en-US"/>
              </w:rPr>
            </w:pPr>
            <w:r>
              <w:rPr>
                <w:rFonts w:ascii="Times New Roman" w:hAnsi="Times New Roman" w:cs="Times New Roman"/>
                <w:lang w:eastAsia="en-US"/>
              </w:rPr>
              <w:t>Работы, выполняемые в целях надлежащего содержания крыш многоквартирных домов:</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По мере необходимости</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ind w:left="677"/>
              <w:rPr>
                <w:rFonts w:ascii="Times New Roman" w:hAnsi="Times New Roman" w:cs="Times New Roman"/>
                <w:lang w:eastAsia="en-US"/>
              </w:rPr>
            </w:pPr>
            <w:r>
              <w:rPr>
                <w:rFonts w:ascii="Times New Roman" w:hAnsi="Times New Roman" w:cs="Times New Roman"/>
                <w:lang w:eastAsia="en-US"/>
              </w:rPr>
              <w:t>0,1</w:t>
            </w:r>
          </w:p>
        </w:tc>
      </w:tr>
      <w:tr w:rsidR="00BA6E52">
        <w:trPr>
          <w:trHeight w:val="51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BA6E52" w:rsidRDefault="00BA6E52">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rPr>
                <w:rFonts w:ascii="Times New Roman" w:hAnsi="Times New Roman" w:cs="Times New Roman"/>
                <w:lang w:eastAsia="en-US"/>
              </w:rPr>
            </w:pPr>
            <w:r>
              <w:rPr>
                <w:rFonts w:ascii="Times New Roman" w:hAnsi="Times New Roman" w:cs="Times New Roman"/>
                <w:lang w:eastAsia="en-US"/>
              </w:rPr>
              <w:t>Работы,  выполняемые в целях надлежащего содержания лестниц многоквартирных домов:</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По мере необходимости</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ind w:left="677"/>
              <w:rPr>
                <w:rFonts w:ascii="Times New Roman" w:hAnsi="Times New Roman" w:cs="Times New Roman"/>
                <w:lang w:eastAsia="en-US"/>
              </w:rPr>
            </w:pPr>
            <w:r>
              <w:rPr>
                <w:rFonts w:ascii="Times New Roman" w:hAnsi="Times New Roman" w:cs="Times New Roman"/>
                <w:lang w:eastAsia="en-US"/>
              </w:rPr>
              <w:t>0,1</w:t>
            </w:r>
          </w:p>
        </w:tc>
      </w:tr>
      <w:tr w:rsidR="00BA6E52">
        <w:trPr>
          <w:trHeight w:val="50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BA6E52" w:rsidRDefault="00BA6E52">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rPr>
                <w:rFonts w:ascii="Times New Roman" w:hAnsi="Times New Roman" w:cs="Times New Roman"/>
                <w:lang w:eastAsia="en-US"/>
              </w:rPr>
            </w:pPr>
            <w:r>
              <w:rPr>
                <w:rFonts w:ascii="Times New Roman" w:hAnsi="Times New Roman" w:cs="Times New Roman"/>
                <w:lang w:eastAsia="en-US"/>
              </w:rPr>
              <w:t>Работы, выполняемые в целях надлежащего содержания фасадов многоквартирных домов:</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По мере необходимости</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ind w:left="677"/>
              <w:rPr>
                <w:rFonts w:ascii="Times New Roman" w:hAnsi="Times New Roman" w:cs="Times New Roman"/>
                <w:lang w:eastAsia="en-US"/>
              </w:rPr>
            </w:pPr>
            <w:r>
              <w:rPr>
                <w:rFonts w:ascii="Times New Roman" w:hAnsi="Times New Roman" w:cs="Times New Roman"/>
                <w:lang w:eastAsia="en-US"/>
              </w:rPr>
              <w:t>0,1</w:t>
            </w:r>
          </w:p>
        </w:tc>
      </w:tr>
      <w:tr w:rsidR="00BA6E52">
        <w:trPr>
          <w:trHeight w:val="67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BA6E52" w:rsidRDefault="00BA6E52">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rPr>
                <w:rFonts w:ascii="Times New Roman" w:hAnsi="Times New Roman" w:cs="Times New Roman"/>
                <w:lang w:eastAsia="en-US"/>
              </w:rPr>
            </w:pPr>
            <w:r>
              <w:rPr>
                <w:rFonts w:ascii="Times New Roman" w:hAnsi="Times New Roman" w:cs="Times New Roman"/>
                <w:lang w:eastAsia="en-US"/>
              </w:rPr>
              <w:t>Работы по содержанию помещений, входящих в состав общего имущества в многоквартирных домов:</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По мере необходимости</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ind w:left="677"/>
              <w:rPr>
                <w:rFonts w:ascii="Times New Roman" w:hAnsi="Times New Roman" w:cs="Times New Roman"/>
                <w:lang w:eastAsia="en-US"/>
              </w:rPr>
            </w:pPr>
            <w:r>
              <w:rPr>
                <w:rFonts w:ascii="Times New Roman" w:hAnsi="Times New Roman" w:cs="Times New Roman"/>
                <w:lang w:eastAsia="en-US"/>
              </w:rPr>
              <w:t>0,1</w:t>
            </w:r>
          </w:p>
        </w:tc>
      </w:tr>
      <w:tr w:rsidR="00BA6E52">
        <w:trPr>
          <w:trHeight w:val="93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BA6E52" w:rsidRDefault="00EC17CB">
            <w:pPr>
              <w:spacing w:before="100" w:beforeAutospacing="1" w:after="100" w:afterAutospacing="1" w:line="276" w:lineRule="auto"/>
              <w:jc w:val="center"/>
              <w:rPr>
                <w:rFonts w:ascii="Times New Roman" w:hAnsi="Times New Roman" w:cs="Times New Roman"/>
                <w:lang w:eastAsia="en-US"/>
              </w:rPr>
            </w:pPr>
            <w:r>
              <w:rPr>
                <w:rFonts w:ascii="Times New Roman" w:hAnsi="Times New Roman" w:cs="Times New Roman"/>
                <w:b/>
                <w:bCs/>
                <w:lang w:eastAsia="en-US"/>
              </w:rPr>
              <w:t>6.</w:t>
            </w: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b/>
                <w:bCs/>
                <w:lang w:eastAsia="en-US"/>
              </w:rPr>
              <w:t>Общие работы по содержанию и ремонту внутридомовых инженерных сетей (тепловые, электрические, водопроводные, канализационные)</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BA6E52">
            <w:pPr>
              <w:spacing w:line="276" w:lineRule="auto"/>
              <w:rPr>
                <w:rFonts w:ascii="Times New Roman" w:eastAsia="Calibri" w:hAnsi="Times New Roman" w:cs="Times New Roman"/>
                <w:lang w:eastAsia="en-US"/>
              </w:rPr>
            </w:pP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ind w:left="677"/>
              <w:rPr>
                <w:rFonts w:ascii="Times New Roman" w:hAnsi="Times New Roman" w:cs="Times New Roman"/>
                <w:b/>
                <w:lang w:eastAsia="en-US"/>
              </w:rPr>
            </w:pPr>
            <w:r>
              <w:rPr>
                <w:rFonts w:ascii="Times New Roman" w:hAnsi="Times New Roman" w:cs="Times New Roman"/>
                <w:b/>
                <w:lang w:eastAsia="en-US"/>
              </w:rPr>
              <w:t>1,65</w:t>
            </w:r>
          </w:p>
        </w:tc>
      </w:tr>
      <w:tr w:rsidR="00BA6E52" w:rsidTr="004967B5">
        <w:trPr>
          <w:trHeight w:val="2254"/>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BA6E52" w:rsidRDefault="00BA6E52">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rPr>
                <w:rFonts w:ascii="Times New Roman" w:hAnsi="Times New Roman" w:cs="Times New Roman"/>
                <w:lang w:eastAsia="en-US"/>
              </w:rPr>
            </w:pPr>
            <w:r>
              <w:rPr>
                <w:rFonts w:ascii="Times New Roman" w:hAnsi="Times New Roman" w:cs="Times New Roman"/>
                <w:lang w:eastAsia="en-US"/>
              </w:rPr>
              <w:t xml:space="preserve">- устранение незначительных неисправностей, замена и восстановление работоспособности отдельных элементов и частей элементов внутренних систем отопления, канализации, горячего и холодного водоснабжения, вентиляции, обслуживающих более одного жилого и нежилого помещения, в том числе оборудования, находящегося в жилых и нежилых помещениях, работа или состояние которого оказывает влияние на работу или состояние всего инженерного оборудования дома; регулировка трехходовых кранов, набивка сальников, мелкий ремонт теплоизоляции, устранение течи в трубопроводах, приборах и арматуре; разборка, осмотр и очистка грязевиков, воздухосборников, компенсаторов, регулирующих кранов, вентилей, задвижек; очистка от накипи запорной арматуры, уплотнение стонов, </w:t>
            </w:r>
            <w:r>
              <w:rPr>
                <w:rFonts w:ascii="Times New Roman" w:hAnsi="Times New Roman" w:cs="Times New Roman"/>
                <w:lang w:eastAsia="en-US"/>
              </w:rPr>
              <w:lastRenderedPageBreak/>
              <w:t xml:space="preserve">устранение засоров, замена разбитых стекол, смена перегоревших электролампочек, протирка электролампочек, ремонт электропроводки, устранение мелких неисправностей электротехнических устройств и </w:t>
            </w:r>
            <w:r w:rsidR="004967B5">
              <w:rPr>
                <w:rFonts w:ascii="Times New Roman" w:hAnsi="Times New Roman" w:cs="Times New Roman"/>
                <w:lang w:eastAsia="en-US"/>
              </w:rPr>
              <w:t>др. в местах общего пользования</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lastRenderedPageBreak/>
              <w:t>По мере необходимости с составлением акта осмотра</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ind w:left="677"/>
              <w:rPr>
                <w:rFonts w:ascii="Times New Roman" w:hAnsi="Times New Roman" w:cs="Times New Roman"/>
                <w:lang w:eastAsia="en-US"/>
              </w:rPr>
            </w:pPr>
            <w:r>
              <w:rPr>
                <w:rFonts w:ascii="Times New Roman" w:hAnsi="Times New Roman" w:cs="Times New Roman"/>
                <w:lang w:eastAsia="en-US"/>
              </w:rPr>
              <w:t>0,6</w:t>
            </w:r>
          </w:p>
        </w:tc>
      </w:tr>
      <w:tr w:rsidR="00BA6E52">
        <w:trPr>
          <w:trHeight w:val="55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BA6E52" w:rsidRDefault="00BA6E52">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rPr>
                <w:rFonts w:ascii="Times New Roman" w:hAnsi="Times New Roman" w:cs="Times New Roman"/>
                <w:lang w:eastAsia="en-US"/>
              </w:rPr>
            </w:pPr>
            <w:r>
              <w:rPr>
                <w:rFonts w:ascii="Times New Roman" w:hAnsi="Times New Roman" w:cs="Times New Roman"/>
                <w:lang w:eastAsia="en-US"/>
              </w:rPr>
              <w:t>- прочистка канализационного лежака, проверка испр</w:t>
            </w:r>
            <w:r w:rsidR="004967B5">
              <w:rPr>
                <w:rFonts w:ascii="Times New Roman" w:hAnsi="Times New Roman" w:cs="Times New Roman"/>
                <w:lang w:eastAsia="en-US"/>
              </w:rPr>
              <w:t>авности канализационных вытяжек</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По мере необходимости с составлением акта осмотра</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ind w:left="677"/>
              <w:rPr>
                <w:rFonts w:ascii="Times New Roman" w:hAnsi="Times New Roman" w:cs="Times New Roman"/>
                <w:lang w:eastAsia="en-US"/>
              </w:rPr>
            </w:pPr>
            <w:r>
              <w:rPr>
                <w:rFonts w:ascii="Times New Roman" w:hAnsi="Times New Roman" w:cs="Times New Roman"/>
                <w:lang w:eastAsia="en-US"/>
              </w:rPr>
              <w:t>0,2</w:t>
            </w:r>
          </w:p>
        </w:tc>
      </w:tr>
      <w:tr w:rsidR="00BA6E52">
        <w:trPr>
          <w:trHeight w:val="126"/>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BA6E52" w:rsidRDefault="00BA6E52">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ind w:left="86"/>
              <w:rPr>
                <w:rFonts w:ascii="Times New Roman" w:hAnsi="Times New Roman" w:cs="Times New Roman"/>
                <w:lang w:eastAsia="en-US"/>
              </w:rPr>
            </w:pPr>
            <w:r>
              <w:rPr>
                <w:rFonts w:ascii="Times New Roman" w:hAnsi="Times New Roman" w:cs="Times New Roman"/>
                <w:lang w:eastAsia="en-US"/>
              </w:rPr>
              <w:t>- проверка заземления электрокабеля, проверка цепи «фаза нуль», измерение сопротивления заземляющего устройства, проверка цепей между заземлителями и заземляемыми элементами, замеры сопротивления изоляции пров</w:t>
            </w:r>
            <w:r w:rsidR="004967B5">
              <w:rPr>
                <w:rFonts w:ascii="Times New Roman" w:hAnsi="Times New Roman" w:cs="Times New Roman"/>
                <w:lang w:eastAsia="en-US"/>
              </w:rPr>
              <w:t>одов, щитов АВР, заземлений ВРУ</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15" w:line="276" w:lineRule="auto"/>
              <w:ind w:left="58"/>
              <w:rPr>
                <w:rFonts w:ascii="Times New Roman" w:hAnsi="Times New Roman" w:cs="Times New Roman"/>
                <w:lang w:eastAsia="en-US"/>
              </w:rPr>
            </w:pPr>
            <w:r>
              <w:rPr>
                <w:rFonts w:ascii="Times New Roman" w:hAnsi="Times New Roman" w:cs="Times New Roman"/>
                <w:lang w:eastAsia="en-US"/>
              </w:rPr>
              <w:t>Ежегодно</w:t>
            </w:r>
          </w:p>
          <w:p w:rsidR="00BA6E52" w:rsidRDefault="00EC17CB">
            <w:pPr>
              <w:spacing w:before="115" w:after="100" w:afterAutospacing="1" w:line="276" w:lineRule="auto"/>
              <w:ind w:left="58"/>
              <w:rPr>
                <w:rFonts w:ascii="Times New Roman" w:hAnsi="Times New Roman" w:cs="Times New Roman"/>
                <w:lang w:eastAsia="en-US"/>
              </w:rPr>
            </w:pPr>
            <w:r>
              <w:rPr>
                <w:rFonts w:ascii="Times New Roman" w:hAnsi="Times New Roman" w:cs="Times New Roman"/>
                <w:lang w:eastAsia="en-US"/>
              </w:rPr>
              <w:t>с составлением акта осмотра</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ind w:left="677"/>
              <w:rPr>
                <w:rFonts w:ascii="Times New Roman" w:hAnsi="Times New Roman" w:cs="Times New Roman"/>
                <w:lang w:eastAsia="en-US"/>
              </w:rPr>
            </w:pPr>
            <w:r>
              <w:rPr>
                <w:rFonts w:ascii="Times New Roman" w:hAnsi="Times New Roman" w:cs="Times New Roman"/>
                <w:lang w:eastAsia="en-US"/>
              </w:rPr>
              <w:t>0,21</w:t>
            </w:r>
          </w:p>
        </w:tc>
      </w:tr>
      <w:tr w:rsidR="00BA6E52">
        <w:trPr>
          <w:trHeight w:val="482"/>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BA6E52" w:rsidRDefault="00BA6E52">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 ремонт в местах общего пользования, регулировка, промывка и гидравлическое испытание систем отопления;</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По мере необходимости с составлением акта осмотра</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ind w:left="677"/>
              <w:rPr>
                <w:rFonts w:ascii="Times New Roman" w:hAnsi="Times New Roman" w:cs="Times New Roman"/>
                <w:lang w:eastAsia="en-US"/>
              </w:rPr>
            </w:pPr>
            <w:r>
              <w:rPr>
                <w:rFonts w:ascii="Times New Roman" w:hAnsi="Times New Roman" w:cs="Times New Roman"/>
                <w:lang w:eastAsia="en-US"/>
              </w:rPr>
              <w:t>0,1</w:t>
            </w:r>
          </w:p>
        </w:tc>
      </w:tr>
      <w:tr w:rsidR="00BA6E52">
        <w:trPr>
          <w:trHeight w:val="51"/>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BA6E52" w:rsidRDefault="00BA6E52">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 восстановление тепловой изоляции на трубопроводах в подвальных и чердачных помещениях;</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По мере необходимости с составлением акта осмотра</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ind w:left="677"/>
              <w:rPr>
                <w:rFonts w:ascii="Times New Roman" w:hAnsi="Times New Roman" w:cs="Times New Roman"/>
                <w:lang w:eastAsia="en-US"/>
              </w:rPr>
            </w:pPr>
            <w:r>
              <w:rPr>
                <w:rFonts w:ascii="Times New Roman" w:hAnsi="Times New Roman" w:cs="Times New Roman"/>
                <w:lang w:eastAsia="en-US"/>
              </w:rPr>
              <w:t>0,1</w:t>
            </w:r>
          </w:p>
        </w:tc>
      </w:tr>
      <w:tr w:rsidR="00BA6E52">
        <w:trPr>
          <w:trHeight w:val="74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BA6E52" w:rsidRDefault="00BA6E52">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 замена разбитых стекол в местах общего пользования, ремонт входных дверей в подъездах и во вспомогательных помещениях;</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По мере необходимости с составлением акта осмотра</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ind w:left="677"/>
              <w:rPr>
                <w:rFonts w:ascii="Times New Roman" w:hAnsi="Times New Roman" w:cs="Times New Roman"/>
                <w:lang w:eastAsia="en-US"/>
              </w:rPr>
            </w:pPr>
            <w:r>
              <w:rPr>
                <w:rFonts w:ascii="Times New Roman" w:hAnsi="Times New Roman" w:cs="Times New Roman"/>
                <w:lang w:eastAsia="en-US"/>
              </w:rPr>
              <w:t>0,21</w:t>
            </w:r>
          </w:p>
        </w:tc>
      </w:tr>
      <w:tr w:rsidR="00BA6E52">
        <w:trPr>
          <w:trHeight w:val="73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BA6E52" w:rsidRDefault="00BA6E52">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 устранение засоров стояков и системы внутридомовой канализации, происшедших не по вине собственника;</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По мере необходимости с составлением акта осмотра</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ind w:left="677"/>
              <w:rPr>
                <w:rFonts w:ascii="Times New Roman" w:hAnsi="Times New Roman" w:cs="Times New Roman"/>
                <w:lang w:eastAsia="en-US"/>
              </w:rPr>
            </w:pPr>
            <w:r>
              <w:rPr>
                <w:rFonts w:ascii="Times New Roman" w:hAnsi="Times New Roman" w:cs="Times New Roman"/>
                <w:lang w:eastAsia="en-US"/>
              </w:rPr>
              <w:t>0,21</w:t>
            </w:r>
          </w:p>
        </w:tc>
      </w:tr>
      <w:tr w:rsidR="00BA6E52">
        <w:trPr>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BA6E52" w:rsidRDefault="00BA6E52">
            <w:pPr>
              <w:spacing w:before="100" w:beforeAutospacing="1" w:after="100" w:afterAutospacing="1" w:line="276" w:lineRule="auto"/>
              <w:jc w:val="center"/>
              <w:rPr>
                <w:rFonts w:ascii="Times New Roman"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 наладка и регулировка системы горячего водоснабжения и отопления с ликвидацией непрогревов, воздушных пробок, промывка трубопроводов и нагревательных приборов, регулировка запорной арматуры;</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По мере необходимости с составлением акта осмотра</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ind w:left="677"/>
              <w:rPr>
                <w:rFonts w:ascii="Times New Roman" w:hAnsi="Times New Roman" w:cs="Times New Roman"/>
                <w:lang w:eastAsia="en-US"/>
              </w:rPr>
            </w:pPr>
            <w:r>
              <w:rPr>
                <w:rFonts w:ascii="Times New Roman" w:hAnsi="Times New Roman" w:cs="Times New Roman"/>
                <w:lang w:eastAsia="en-US"/>
              </w:rPr>
              <w:t>0,1</w:t>
            </w:r>
          </w:p>
        </w:tc>
      </w:tr>
      <w:tr w:rsidR="00BA6E52">
        <w:trPr>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vAlign w:val="center"/>
          </w:tcPr>
          <w:p w:rsidR="00BA6E52" w:rsidRDefault="00BA6E52">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 аварийные отключения вследствие протечек и подключения после ликвидации аварии</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По мере необходимости с составлением акта осмотра</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ind w:left="677"/>
              <w:rPr>
                <w:rFonts w:ascii="Times New Roman" w:hAnsi="Times New Roman" w:cs="Times New Roman"/>
                <w:lang w:eastAsia="en-US"/>
              </w:rPr>
            </w:pPr>
            <w:r>
              <w:rPr>
                <w:rFonts w:ascii="Times New Roman" w:hAnsi="Times New Roman" w:cs="Times New Roman"/>
                <w:lang w:eastAsia="en-US"/>
              </w:rPr>
              <w:t>0,1</w:t>
            </w:r>
          </w:p>
        </w:tc>
      </w:tr>
      <w:tr w:rsidR="00BA6E52">
        <w:trPr>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vAlign w:val="center"/>
          </w:tcPr>
          <w:p w:rsidR="00BA6E52" w:rsidRDefault="00BA6E52">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rPr>
                <w:rFonts w:ascii="Times New Roman" w:hAnsi="Times New Roman" w:cs="Times New Roman"/>
                <w:lang w:eastAsia="en-US"/>
              </w:rPr>
            </w:pPr>
            <w:r>
              <w:rPr>
                <w:rFonts w:ascii="Times New Roman" w:hAnsi="Times New Roman" w:cs="Times New Roman"/>
                <w:lang w:eastAsia="en-US"/>
              </w:rPr>
              <w:t>- техническое обслуживание коллективной телевизионной антенны</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По мере необходимости с составлением акта осмотра</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ind w:left="677"/>
              <w:rPr>
                <w:rFonts w:ascii="Times New Roman" w:hAnsi="Times New Roman" w:cs="Times New Roman"/>
                <w:lang w:eastAsia="en-US"/>
              </w:rPr>
            </w:pPr>
            <w:r>
              <w:rPr>
                <w:rFonts w:ascii="Times New Roman" w:hAnsi="Times New Roman" w:cs="Times New Roman"/>
                <w:lang w:eastAsia="en-US"/>
              </w:rPr>
              <w:t>0,0</w:t>
            </w:r>
          </w:p>
        </w:tc>
      </w:tr>
      <w:tr w:rsidR="00BA6E52">
        <w:trPr>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vAlign w:val="center"/>
          </w:tcPr>
          <w:p w:rsidR="00BA6E52" w:rsidRDefault="00EC17CB">
            <w:pPr>
              <w:spacing w:line="276" w:lineRule="auto"/>
              <w:jc w:val="center"/>
              <w:rPr>
                <w:rFonts w:ascii="Times New Roman" w:hAnsi="Times New Roman" w:cs="Times New Roman"/>
                <w:lang w:eastAsia="en-US"/>
              </w:rPr>
            </w:pPr>
            <w:r>
              <w:rPr>
                <w:rFonts w:ascii="Times New Roman" w:hAnsi="Times New Roman" w:cs="Times New Roman"/>
                <w:lang w:eastAsia="en-US"/>
              </w:rPr>
              <w:t>7.</w:t>
            </w: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b/>
                <w:bCs/>
                <w:lang w:eastAsia="en-US"/>
              </w:rPr>
              <w:t>Работы и услуги по содержанию систем вентиляции и дымоудаления</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BA6E52">
            <w:pPr>
              <w:spacing w:line="276" w:lineRule="auto"/>
              <w:rPr>
                <w:rFonts w:ascii="Times New Roman" w:eastAsia="Calibri" w:hAnsi="Times New Roman" w:cs="Times New Roman"/>
                <w:lang w:eastAsia="en-US"/>
              </w:rPr>
            </w:pP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ind w:left="677"/>
              <w:rPr>
                <w:rFonts w:ascii="Times New Roman" w:hAnsi="Times New Roman" w:cs="Times New Roman"/>
                <w:lang w:eastAsia="en-US"/>
              </w:rPr>
            </w:pPr>
            <w:r>
              <w:rPr>
                <w:rFonts w:ascii="Times New Roman" w:hAnsi="Times New Roman" w:cs="Times New Roman"/>
                <w:lang w:eastAsia="en-US"/>
              </w:rPr>
              <w:t>3,1</w:t>
            </w:r>
          </w:p>
        </w:tc>
      </w:tr>
      <w:tr w:rsidR="00BA6E52">
        <w:trPr>
          <w:trHeight w:val="109"/>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BA6E52" w:rsidRDefault="00BA6E52">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ремонт и прочистка вентиляционных каналов</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По мере необходимости</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ind w:left="677"/>
              <w:rPr>
                <w:rFonts w:ascii="Times New Roman" w:hAnsi="Times New Roman" w:cs="Times New Roman"/>
                <w:lang w:eastAsia="en-US"/>
              </w:rPr>
            </w:pPr>
            <w:r>
              <w:rPr>
                <w:rFonts w:ascii="Times New Roman" w:hAnsi="Times New Roman" w:cs="Times New Roman"/>
                <w:lang w:eastAsia="en-US"/>
              </w:rPr>
              <w:t>1,3</w:t>
            </w:r>
          </w:p>
        </w:tc>
      </w:tr>
      <w:tr w:rsidR="00BA6E52">
        <w:trPr>
          <w:trHeight w:val="39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BA6E52" w:rsidRDefault="00BA6E52">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проверка наличия тяги в дымовентиляционных каналах</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1 раз в год</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ind w:left="677"/>
              <w:rPr>
                <w:rFonts w:ascii="Times New Roman" w:hAnsi="Times New Roman" w:cs="Times New Roman"/>
                <w:lang w:eastAsia="en-US"/>
              </w:rPr>
            </w:pPr>
            <w:r>
              <w:rPr>
                <w:rFonts w:ascii="Times New Roman" w:hAnsi="Times New Roman" w:cs="Times New Roman"/>
                <w:lang w:eastAsia="en-US"/>
              </w:rPr>
              <w:t>1,8</w:t>
            </w:r>
          </w:p>
        </w:tc>
      </w:tr>
      <w:tr w:rsidR="00BA6E52">
        <w:trPr>
          <w:trHeight w:val="40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BA6E52" w:rsidRDefault="00EC17CB">
            <w:pPr>
              <w:spacing w:before="100" w:beforeAutospacing="1" w:after="100" w:afterAutospacing="1" w:line="276" w:lineRule="auto"/>
              <w:jc w:val="center"/>
              <w:rPr>
                <w:rFonts w:ascii="Times New Roman" w:hAnsi="Times New Roman" w:cs="Times New Roman"/>
                <w:lang w:eastAsia="en-US"/>
              </w:rPr>
            </w:pPr>
            <w:r>
              <w:rPr>
                <w:rFonts w:ascii="Times New Roman" w:hAnsi="Times New Roman" w:cs="Times New Roman"/>
                <w:b/>
                <w:bCs/>
                <w:lang w:eastAsia="en-US"/>
              </w:rPr>
              <w:t>8.</w:t>
            </w: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b/>
                <w:bCs/>
                <w:lang w:eastAsia="en-US"/>
              </w:rPr>
              <w:t>Дезинсекция, дератизация</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Два раза в год, по мере необходимости</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ind w:left="677"/>
              <w:rPr>
                <w:rFonts w:ascii="Times New Roman" w:hAnsi="Times New Roman" w:cs="Times New Roman"/>
                <w:lang w:eastAsia="en-US"/>
              </w:rPr>
            </w:pPr>
            <w:r>
              <w:rPr>
                <w:rFonts w:ascii="Times New Roman" w:hAnsi="Times New Roman" w:cs="Times New Roman"/>
                <w:lang w:eastAsia="en-US"/>
              </w:rPr>
              <w:t>1,0</w:t>
            </w:r>
          </w:p>
        </w:tc>
      </w:tr>
      <w:tr w:rsidR="00BA6E52">
        <w:trPr>
          <w:trHeight w:val="56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BA6E52" w:rsidRDefault="00EC17CB">
            <w:pPr>
              <w:spacing w:before="100" w:beforeAutospacing="1" w:after="100" w:afterAutospacing="1" w:line="276" w:lineRule="auto"/>
              <w:jc w:val="center"/>
              <w:rPr>
                <w:rFonts w:ascii="Times New Roman" w:hAnsi="Times New Roman" w:cs="Times New Roman"/>
                <w:lang w:eastAsia="en-US"/>
              </w:rPr>
            </w:pPr>
            <w:r>
              <w:rPr>
                <w:rFonts w:ascii="Times New Roman" w:hAnsi="Times New Roman" w:cs="Times New Roman"/>
                <w:b/>
                <w:bCs/>
                <w:lang w:eastAsia="en-US"/>
              </w:rPr>
              <w:t>9.</w:t>
            </w: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ind w:left="86"/>
              <w:rPr>
                <w:rFonts w:ascii="Times New Roman" w:hAnsi="Times New Roman" w:cs="Times New Roman"/>
                <w:lang w:eastAsia="en-US"/>
              </w:rPr>
            </w:pPr>
            <w:r>
              <w:rPr>
                <w:rFonts w:ascii="Times New Roman" w:hAnsi="Times New Roman" w:cs="Times New Roman"/>
                <w:b/>
                <w:bCs/>
                <w:lang w:eastAsia="en-US"/>
              </w:rPr>
              <w:t>Техническое обслуживание подземных/наземных газопроводов жилого комплекса</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Согласно графику</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ind w:left="662"/>
              <w:rPr>
                <w:rFonts w:ascii="Times New Roman" w:hAnsi="Times New Roman" w:cs="Times New Roman"/>
                <w:lang w:eastAsia="en-US"/>
              </w:rPr>
            </w:pPr>
            <w:r>
              <w:rPr>
                <w:rFonts w:ascii="Times New Roman" w:hAnsi="Times New Roman" w:cs="Times New Roman"/>
                <w:lang w:eastAsia="en-US"/>
              </w:rPr>
              <w:t>0,0</w:t>
            </w:r>
          </w:p>
        </w:tc>
      </w:tr>
      <w:tr w:rsidR="00BA6E52">
        <w:trPr>
          <w:trHeight w:val="55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BA6E52" w:rsidRDefault="00EC17CB">
            <w:pPr>
              <w:spacing w:before="100" w:beforeAutospacing="1" w:after="100" w:afterAutospacing="1" w:line="276" w:lineRule="auto"/>
              <w:jc w:val="center"/>
              <w:rPr>
                <w:rFonts w:ascii="Times New Roman" w:hAnsi="Times New Roman" w:cs="Times New Roman"/>
                <w:lang w:eastAsia="en-US"/>
              </w:rPr>
            </w:pPr>
            <w:r>
              <w:rPr>
                <w:rFonts w:ascii="Times New Roman" w:hAnsi="Times New Roman" w:cs="Times New Roman"/>
                <w:b/>
                <w:bCs/>
                <w:lang w:eastAsia="en-US"/>
              </w:rPr>
              <w:t>10.</w:t>
            </w: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ind w:left="86"/>
              <w:rPr>
                <w:rFonts w:ascii="Times New Roman" w:hAnsi="Times New Roman" w:cs="Times New Roman"/>
                <w:lang w:eastAsia="en-US"/>
              </w:rPr>
            </w:pPr>
            <w:r>
              <w:rPr>
                <w:rFonts w:ascii="Times New Roman" w:hAnsi="Times New Roman" w:cs="Times New Roman"/>
                <w:b/>
                <w:bCs/>
                <w:lang w:eastAsia="en-US"/>
              </w:rPr>
              <w:t>Оказание услуг по начислению платежей населению (абонирование)</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line="276" w:lineRule="auto"/>
              <w:rPr>
                <w:rFonts w:ascii="Times New Roman" w:hAnsi="Times New Roman" w:cs="Times New Roman"/>
                <w:lang w:eastAsia="en-US"/>
              </w:rPr>
            </w:pPr>
            <w:r>
              <w:rPr>
                <w:rFonts w:ascii="Times New Roman" w:hAnsi="Times New Roman" w:cs="Times New Roman"/>
                <w:lang w:eastAsia="en-US"/>
              </w:rPr>
              <w:t>Согласно графику</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ind w:left="662"/>
              <w:rPr>
                <w:rFonts w:ascii="Times New Roman" w:hAnsi="Times New Roman" w:cs="Times New Roman"/>
                <w:lang w:eastAsia="en-US"/>
              </w:rPr>
            </w:pPr>
            <w:r>
              <w:rPr>
                <w:rFonts w:ascii="Times New Roman" w:hAnsi="Times New Roman" w:cs="Times New Roman"/>
                <w:lang w:eastAsia="en-US"/>
              </w:rPr>
              <w:t>0,1</w:t>
            </w:r>
          </w:p>
        </w:tc>
      </w:tr>
      <w:tr w:rsidR="00BA6E52">
        <w:trPr>
          <w:trHeight w:val="55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BA6E52" w:rsidRDefault="00EC17CB">
            <w:pPr>
              <w:spacing w:before="100" w:beforeAutospacing="1" w:after="100" w:afterAutospacing="1" w:line="276" w:lineRule="auto"/>
              <w:jc w:val="center"/>
              <w:rPr>
                <w:rFonts w:ascii="Times New Roman" w:hAnsi="Times New Roman" w:cs="Times New Roman"/>
                <w:lang w:eastAsia="en-US"/>
              </w:rPr>
            </w:pPr>
            <w:r>
              <w:rPr>
                <w:rFonts w:ascii="Times New Roman" w:hAnsi="Times New Roman" w:cs="Times New Roman"/>
                <w:b/>
                <w:bCs/>
                <w:lang w:eastAsia="en-US"/>
              </w:rPr>
              <w:t>11.</w:t>
            </w: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rPr>
                <w:rFonts w:ascii="Times New Roman" w:hAnsi="Times New Roman" w:cs="Times New Roman"/>
                <w:lang w:eastAsia="en-US"/>
              </w:rPr>
            </w:pPr>
            <w:r>
              <w:rPr>
                <w:rFonts w:ascii="Times New Roman" w:hAnsi="Times New Roman" w:cs="Times New Roman"/>
                <w:b/>
                <w:bCs/>
                <w:lang w:eastAsia="en-US"/>
              </w:rPr>
              <w:t>Предоставление коммунальных услуг в целях содержания общего имущества</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BA6E52">
            <w:pPr>
              <w:spacing w:line="276" w:lineRule="auto"/>
              <w:rPr>
                <w:rFonts w:ascii="Times New Roman" w:eastAsia="Calibri" w:hAnsi="Times New Roman" w:cs="Times New Roman"/>
                <w:lang w:eastAsia="en-US"/>
              </w:rPr>
            </w:pP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ind w:left="662"/>
              <w:rPr>
                <w:rFonts w:ascii="Times New Roman" w:hAnsi="Times New Roman" w:cs="Times New Roman"/>
                <w:b/>
                <w:lang w:eastAsia="en-US"/>
              </w:rPr>
            </w:pPr>
            <w:r>
              <w:rPr>
                <w:rFonts w:ascii="Times New Roman" w:hAnsi="Times New Roman" w:cs="Times New Roman"/>
                <w:b/>
                <w:lang w:eastAsia="en-US"/>
              </w:rPr>
              <w:t>1,0</w:t>
            </w:r>
          </w:p>
        </w:tc>
      </w:tr>
      <w:tr w:rsidR="00BA6E52">
        <w:trPr>
          <w:trHeight w:val="28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BA6E52" w:rsidRDefault="00BA6E52">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ind w:left="86"/>
              <w:rPr>
                <w:rFonts w:ascii="Times New Roman" w:hAnsi="Times New Roman" w:cs="Times New Roman"/>
                <w:lang w:eastAsia="en-US"/>
              </w:rPr>
            </w:pPr>
            <w:r>
              <w:rPr>
                <w:rFonts w:ascii="Times New Roman" w:hAnsi="Times New Roman" w:cs="Times New Roman"/>
                <w:lang w:eastAsia="en-US"/>
              </w:rPr>
              <w:t xml:space="preserve">Холодная вода </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line="276" w:lineRule="auto"/>
              <w:rPr>
                <w:rFonts w:ascii="Times New Roman" w:hAnsi="Times New Roman" w:cs="Times New Roman"/>
                <w:lang w:eastAsia="en-US"/>
              </w:rPr>
            </w:pPr>
            <w:r>
              <w:rPr>
                <w:rFonts w:ascii="Times New Roman" w:hAnsi="Times New Roman" w:cs="Times New Roman"/>
                <w:lang w:eastAsia="en-US"/>
              </w:rPr>
              <w:t>По мере необходимости</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ind w:left="662"/>
              <w:rPr>
                <w:rFonts w:ascii="Times New Roman" w:hAnsi="Times New Roman" w:cs="Times New Roman"/>
                <w:lang w:eastAsia="en-US"/>
              </w:rPr>
            </w:pPr>
            <w:r>
              <w:rPr>
                <w:rFonts w:ascii="Times New Roman" w:hAnsi="Times New Roman" w:cs="Times New Roman"/>
                <w:lang w:eastAsia="en-US"/>
              </w:rPr>
              <w:t>0,19</w:t>
            </w:r>
          </w:p>
        </w:tc>
      </w:tr>
      <w:tr w:rsidR="00BA6E52">
        <w:trPr>
          <w:trHeight w:val="28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BA6E52" w:rsidRDefault="00BA6E52">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ind w:left="86"/>
              <w:rPr>
                <w:rFonts w:ascii="Times New Roman" w:hAnsi="Times New Roman" w:cs="Times New Roman"/>
                <w:lang w:eastAsia="en-US"/>
              </w:rPr>
            </w:pPr>
            <w:r>
              <w:rPr>
                <w:rFonts w:ascii="Times New Roman" w:hAnsi="Times New Roman" w:cs="Times New Roman"/>
                <w:lang w:eastAsia="en-US"/>
              </w:rPr>
              <w:t xml:space="preserve">Стоки </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line="276" w:lineRule="auto"/>
              <w:rPr>
                <w:rFonts w:ascii="Times New Roman" w:hAnsi="Times New Roman" w:cs="Times New Roman"/>
                <w:lang w:eastAsia="en-US"/>
              </w:rPr>
            </w:pPr>
            <w:r>
              <w:rPr>
                <w:rFonts w:ascii="Times New Roman" w:hAnsi="Times New Roman" w:cs="Times New Roman"/>
                <w:lang w:eastAsia="en-US"/>
              </w:rPr>
              <w:t>По мере необходимости</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ind w:left="619"/>
              <w:rPr>
                <w:rFonts w:ascii="Times New Roman" w:hAnsi="Times New Roman" w:cs="Times New Roman"/>
                <w:lang w:eastAsia="en-US"/>
              </w:rPr>
            </w:pPr>
            <w:r>
              <w:rPr>
                <w:rFonts w:ascii="Times New Roman" w:hAnsi="Times New Roman" w:cs="Times New Roman"/>
                <w:lang w:eastAsia="en-US"/>
              </w:rPr>
              <w:t>0,12</w:t>
            </w:r>
          </w:p>
        </w:tc>
      </w:tr>
      <w:tr w:rsidR="00BA6E52">
        <w:trPr>
          <w:trHeight w:val="827"/>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BA6E52" w:rsidRDefault="00BA6E52">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line="276" w:lineRule="auto"/>
              <w:ind w:left="86"/>
              <w:rPr>
                <w:rFonts w:ascii="Times New Roman" w:hAnsi="Times New Roman" w:cs="Times New Roman"/>
                <w:lang w:eastAsia="en-US"/>
              </w:rPr>
            </w:pPr>
            <w:r>
              <w:rPr>
                <w:rFonts w:ascii="Times New Roman" w:hAnsi="Times New Roman" w:cs="Times New Roman"/>
                <w:lang w:eastAsia="en-US"/>
              </w:rPr>
              <w:t>Электроэнергия</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line="276" w:lineRule="auto"/>
              <w:rPr>
                <w:rFonts w:ascii="Times New Roman" w:hAnsi="Times New Roman" w:cs="Times New Roman"/>
                <w:lang w:eastAsia="en-US"/>
              </w:rPr>
            </w:pPr>
            <w:r>
              <w:rPr>
                <w:rFonts w:ascii="Times New Roman" w:hAnsi="Times New Roman" w:cs="Times New Roman"/>
                <w:lang w:eastAsia="en-US"/>
              </w:rPr>
              <w:t>По мере необходимости</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line="276" w:lineRule="auto"/>
              <w:ind w:left="619"/>
              <w:rPr>
                <w:rFonts w:ascii="Times New Roman" w:hAnsi="Times New Roman" w:cs="Times New Roman"/>
                <w:lang w:eastAsia="en-US"/>
              </w:rPr>
            </w:pPr>
            <w:r>
              <w:rPr>
                <w:rFonts w:ascii="Times New Roman" w:hAnsi="Times New Roman" w:cs="Times New Roman"/>
                <w:lang w:eastAsia="en-US"/>
              </w:rPr>
              <w:t>1,37</w:t>
            </w:r>
          </w:p>
        </w:tc>
      </w:tr>
      <w:tr w:rsidR="00BA6E52">
        <w:trPr>
          <w:trHeight w:val="24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BA6E52" w:rsidRDefault="00BA6E52">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ind w:left="86"/>
              <w:jc w:val="center"/>
              <w:rPr>
                <w:rFonts w:ascii="Times New Roman" w:hAnsi="Times New Roman" w:cs="Times New Roman"/>
                <w:lang w:eastAsia="en-US"/>
              </w:rPr>
            </w:pPr>
            <w:r>
              <w:rPr>
                <w:rFonts w:ascii="Times New Roman" w:hAnsi="Times New Roman" w:cs="Times New Roman"/>
                <w:b/>
                <w:bCs/>
                <w:lang w:eastAsia="en-US"/>
              </w:rPr>
              <w:t>Итого стоимость услуг:</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BA6E52">
            <w:pPr>
              <w:spacing w:line="276" w:lineRule="auto"/>
              <w:rPr>
                <w:rFonts w:ascii="Times New Roman" w:eastAsia="Calibri" w:hAnsi="Times New Roman" w:cs="Times New Roman"/>
                <w:lang w:eastAsia="en-US"/>
              </w:rPr>
            </w:pP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jc w:val="center"/>
              <w:rPr>
                <w:rFonts w:ascii="Times New Roman" w:hAnsi="Times New Roman" w:cs="Times New Roman"/>
                <w:b/>
                <w:lang w:eastAsia="en-US"/>
              </w:rPr>
            </w:pPr>
            <w:r>
              <w:rPr>
                <w:rFonts w:ascii="Times New Roman" w:hAnsi="Times New Roman" w:cs="Times New Roman"/>
                <w:b/>
                <w:lang w:eastAsia="en-US"/>
              </w:rPr>
              <w:t>14, 86</w:t>
            </w:r>
          </w:p>
        </w:tc>
      </w:tr>
    </w:tbl>
    <w:p w:rsidR="00BA6E52" w:rsidRDefault="00BA6E52">
      <w:pPr>
        <w:textAlignment w:val="baseline"/>
        <w:rPr>
          <w:rFonts w:ascii="Times New Roman" w:hAnsi="Times New Roman" w:cs="Times New Roman"/>
        </w:rPr>
      </w:pPr>
    </w:p>
    <w:p w:rsidR="00BA6E52" w:rsidRDefault="00EC17CB">
      <w:pPr>
        <w:pageBreakBefore/>
        <w:ind w:left="6804"/>
        <w:jc w:val="both"/>
        <w:textAlignment w:val="baseline"/>
        <w:rPr>
          <w:rFonts w:ascii="Times New Roman" w:eastAsia="Arial" w:hAnsi="Times New Roman" w:cs="Times New Roman"/>
          <w:kern w:val="2"/>
        </w:rPr>
      </w:pPr>
      <w:r>
        <w:rPr>
          <w:rFonts w:ascii="Times New Roman" w:eastAsia="Arial" w:hAnsi="Times New Roman" w:cs="Times New Roman"/>
          <w:kern w:val="2"/>
        </w:rPr>
        <w:lastRenderedPageBreak/>
        <w:t>Приложение №5</w:t>
      </w:r>
    </w:p>
    <w:p w:rsidR="00BA6E52" w:rsidRDefault="00EC17CB">
      <w:pPr>
        <w:ind w:left="6804"/>
        <w:jc w:val="both"/>
        <w:textAlignment w:val="baseline"/>
        <w:rPr>
          <w:rFonts w:ascii="Times New Roman" w:eastAsia="Arial" w:hAnsi="Times New Roman" w:cs="Times New Roman"/>
          <w:kern w:val="2"/>
        </w:rPr>
      </w:pPr>
      <w:r>
        <w:rPr>
          <w:rFonts w:ascii="Times New Roman" w:eastAsia="Arial" w:hAnsi="Times New Roman" w:cs="Times New Roman"/>
          <w:kern w:val="2"/>
        </w:rPr>
        <w:t>к КОНКУРСНОЙ ДОКУМЕНТАЦИИ</w:t>
      </w:r>
    </w:p>
    <w:p w:rsidR="00BA6E52" w:rsidRDefault="00EC17CB">
      <w:pPr>
        <w:ind w:left="6804"/>
        <w:jc w:val="both"/>
        <w:textAlignment w:val="baseline"/>
        <w:rPr>
          <w:rFonts w:ascii="Times New Roman" w:eastAsia="Arial" w:hAnsi="Times New Roman" w:cs="Times New Roman"/>
          <w:kern w:val="2"/>
        </w:rPr>
      </w:pPr>
      <w:r>
        <w:rPr>
          <w:rFonts w:ascii="Times New Roman" w:eastAsia="Arial" w:hAnsi="Times New Roman" w:cs="Times New Roman"/>
          <w:kern w:val="2"/>
        </w:rPr>
        <w:t>на открытый конкурс по отбору управляющей организации для управления многоквартирными домами</w:t>
      </w:r>
    </w:p>
    <w:p w:rsidR="00BA6E52" w:rsidRDefault="00BA6E52">
      <w:pPr>
        <w:ind w:firstLine="720"/>
        <w:jc w:val="right"/>
        <w:textAlignment w:val="baseline"/>
        <w:rPr>
          <w:rFonts w:ascii="Times New Roman" w:eastAsia="Lucida Sans Unicode" w:hAnsi="Times New Roman" w:cs="Times New Roman"/>
          <w:b/>
          <w:kern w:val="2"/>
          <w:lang w:eastAsia="hi-IN" w:bidi="hi-IN"/>
        </w:rPr>
      </w:pPr>
    </w:p>
    <w:p w:rsidR="00BA6E52" w:rsidRDefault="00EC17CB">
      <w:pPr>
        <w:ind w:firstLine="720"/>
        <w:jc w:val="center"/>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b/>
          <w:kern w:val="2"/>
          <w:lang w:eastAsia="hi-IN" w:bidi="hi-IN"/>
        </w:rPr>
        <w:t>Договор управления многоквартирными домами (Проект)</w:t>
      </w:r>
    </w:p>
    <w:p w:rsidR="00BA6E52" w:rsidRDefault="00BA6E52">
      <w:pPr>
        <w:jc w:val="both"/>
        <w:textAlignment w:val="baseline"/>
        <w:rPr>
          <w:rFonts w:ascii="Times New Roman" w:eastAsia="Lucida Sans Unicode" w:hAnsi="Times New Roman" w:cs="Times New Roman"/>
          <w:kern w:val="2"/>
          <w:lang w:eastAsia="hi-IN" w:bidi="hi-IN"/>
        </w:rPr>
      </w:pPr>
    </w:p>
    <w:p w:rsidR="00BA6E52" w:rsidRDefault="00EC17CB">
      <w:pPr>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 xml:space="preserve">с. п. </w:t>
      </w:r>
      <w:r w:rsidR="00AE13D2">
        <w:rPr>
          <w:rFonts w:ascii="Times New Roman" w:eastAsia="Lucida Sans Unicode" w:hAnsi="Times New Roman" w:cs="Times New Roman"/>
          <w:kern w:val="2"/>
          <w:lang w:eastAsia="hi-IN" w:bidi="hi-IN"/>
        </w:rPr>
        <w:t>Верхние Белозерки</w:t>
      </w:r>
      <w:r>
        <w:rPr>
          <w:rFonts w:ascii="Times New Roman" w:eastAsia="Lucida Sans Unicode" w:hAnsi="Times New Roman" w:cs="Times New Roman"/>
          <w:kern w:val="2"/>
          <w:lang w:eastAsia="hi-IN" w:bidi="hi-IN"/>
        </w:rPr>
        <w:tab/>
      </w:r>
      <w:r>
        <w:rPr>
          <w:rFonts w:ascii="Times New Roman" w:eastAsia="Lucida Sans Unicode" w:hAnsi="Times New Roman" w:cs="Times New Roman"/>
          <w:kern w:val="2"/>
          <w:lang w:eastAsia="hi-IN" w:bidi="hi-IN"/>
        </w:rPr>
        <w:tab/>
        <w:t xml:space="preserve"> « ___» ___________ 20___ года</w:t>
      </w:r>
    </w:p>
    <w:p w:rsidR="00BA6E52" w:rsidRDefault="00BA6E52">
      <w:pPr>
        <w:jc w:val="both"/>
        <w:textAlignment w:val="baseline"/>
        <w:rPr>
          <w:rFonts w:ascii="Times New Roman" w:eastAsia="Lucida Sans Unicode" w:hAnsi="Times New Roman" w:cs="Times New Roman"/>
          <w:kern w:val="2"/>
          <w:lang w:eastAsia="hi-IN" w:bidi="hi-IN"/>
        </w:rPr>
      </w:pPr>
    </w:p>
    <w:p w:rsidR="00BA6E52" w:rsidRDefault="00EC17CB">
      <w:pPr>
        <w:ind w:firstLine="720"/>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_______________________________________________________________________ - собственник жилых и нежилых помещений в многоквартирных домах (Приложение №1), именуемые далее "Собственник", с одной стороны, и ____________________________________________________________________________________, в лице  __________________________________________________, действующего на основании _______________________ , лицензия ________________________________далее именуемого "Управляющая организация", с другой стороны, именуемые в дальнейшем "Стороны", руководствуясь положениями следующих законодательных и нормативных правовых актов:</w:t>
      </w:r>
    </w:p>
    <w:p w:rsidR="00BA6E52" w:rsidRDefault="00EC17CB">
      <w:pPr>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 Жилищного кодекса РФ;</w:t>
      </w:r>
    </w:p>
    <w:p w:rsidR="00BA6E52" w:rsidRDefault="00EC17CB">
      <w:pPr>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 Гражданского кодекса РФ (части 1 и 2);</w:t>
      </w:r>
    </w:p>
    <w:p w:rsidR="00BA6E52" w:rsidRDefault="00EC17CB">
      <w:pPr>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 Постановления Правительства РФ от 13.08.06 № 491 "Об утверждении Правил содержания общего имущества в многоквартирном доме и Правил изменения размера платы за содержание и ремонт жилого помещения в случае оказания услуг и выполнения работ по управлению, содержанию и ремонту общего имущества в многоквартирных домах ненадлежащего качества и (или) с перерывами, превышающими установленную продолжительность";</w:t>
      </w:r>
    </w:p>
    <w:p w:rsidR="00BA6E52" w:rsidRDefault="00EC17CB">
      <w:pPr>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 Постановления Правительства РФ от 06.05.2011 №354 «О предоставлении коммунальных услуг собственникам и пользователям помещений в многоквартирных домах и жилых домов».</w:t>
      </w:r>
    </w:p>
    <w:p w:rsidR="00BA6E52" w:rsidRDefault="00BA6E52">
      <w:pPr>
        <w:jc w:val="both"/>
        <w:textAlignment w:val="baseline"/>
        <w:rPr>
          <w:rFonts w:ascii="Times New Roman" w:eastAsia="Lucida Sans Unicode" w:hAnsi="Times New Roman" w:cs="Times New Roman"/>
          <w:kern w:val="2"/>
          <w:lang w:eastAsia="hi-IN" w:bidi="hi-IN"/>
        </w:rPr>
      </w:pPr>
    </w:p>
    <w:p w:rsidR="00BA6E52" w:rsidRDefault="00EC17CB">
      <w:pPr>
        <w:ind w:firstLine="720"/>
        <w:jc w:val="center"/>
        <w:textAlignment w:val="baseline"/>
        <w:rPr>
          <w:rFonts w:ascii="Times New Roman" w:eastAsia="Lucida Sans Unicode" w:hAnsi="Times New Roman" w:cs="Times New Roman"/>
          <w:b/>
          <w:kern w:val="2"/>
          <w:lang w:eastAsia="hi-IN" w:bidi="hi-IN"/>
        </w:rPr>
      </w:pPr>
      <w:r>
        <w:rPr>
          <w:rFonts w:ascii="Times New Roman" w:eastAsia="Lucida Sans Unicode" w:hAnsi="Times New Roman" w:cs="Times New Roman"/>
          <w:b/>
          <w:kern w:val="2"/>
          <w:lang w:eastAsia="hi-IN" w:bidi="hi-IN"/>
        </w:rPr>
        <w:t>1. Предмет договора и общие положения</w:t>
      </w:r>
    </w:p>
    <w:p w:rsidR="00BA6E52" w:rsidRDefault="00BA6E52">
      <w:pPr>
        <w:textAlignment w:val="baseline"/>
        <w:rPr>
          <w:rFonts w:ascii="Times New Roman" w:eastAsia="Lucida Sans Unicode" w:hAnsi="Times New Roman" w:cs="Times New Roman"/>
          <w:b/>
          <w:kern w:val="2"/>
          <w:lang w:eastAsia="hi-IN" w:bidi="hi-IN"/>
        </w:rPr>
      </w:pPr>
    </w:p>
    <w:p w:rsidR="00BA6E52" w:rsidRDefault="00EC17CB">
      <w:pPr>
        <w:ind w:firstLine="283"/>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 xml:space="preserve">1.1. На основании проведённого органом местного самоуправления открытого конкурса по отбору управляющей организации для управления многоквартирными домами </w:t>
      </w:r>
      <w:r w:rsidRPr="004967B5">
        <w:rPr>
          <w:rFonts w:ascii="Times New Roman" w:eastAsia="Lucida Sans Unicode" w:hAnsi="Times New Roman" w:cs="Times New Roman"/>
          <w:kern w:val="2"/>
          <w:lang w:eastAsia="hi-IN" w:bidi="hi-IN"/>
        </w:rPr>
        <w:t>(протокол конкурса от"</w:t>
      </w:r>
      <w:r w:rsidRPr="004967B5">
        <w:rPr>
          <w:rFonts w:ascii="Times New Roman" w:eastAsia="Lucida Sans Unicode" w:hAnsi="Times New Roman" w:cs="Times New Roman"/>
          <w:kern w:val="2"/>
          <w:lang w:eastAsia="hi-IN" w:bidi="hi-IN"/>
        </w:rPr>
        <w:tab/>
        <w:t>"</w:t>
      </w:r>
      <w:r w:rsidRPr="004967B5">
        <w:rPr>
          <w:rFonts w:ascii="Times New Roman" w:eastAsia="Lucida Sans Unicode" w:hAnsi="Times New Roman" w:cs="Times New Roman"/>
          <w:kern w:val="2"/>
          <w:lang w:eastAsia="hi-IN" w:bidi="hi-IN"/>
        </w:rPr>
        <w:tab/>
        <w:t>20</w:t>
      </w:r>
      <w:r w:rsidRPr="004967B5">
        <w:rPr>
          <w:rFonts w:ascii="Times New Roman" w:eastAsia="Lucida Sans Unicode" w:hAnsi="Times New Roman" w:cs="Times New Roman"/>
          <w:kern w:val="2"/>
          <w:lang w:eastAsia="hi-IN" w:bidi="hi-IN"/>
        </w:rPr>
        <w:tab/>
        <w:t>г. №</w:t>
      </w:r>
      <w:r w:rsidRPr="004967B5">
        <w:rPr>
          <w:rFonts w:ascii="Times New Roman" w:eastAsia="Lucida Sans Unicode" w:hAnsi="Times New Roman" w:cs="Times New Roman"/>
          <w:kern w:val="2"/>
          <w:lang w:eastAsia="hi-IN" w:bidi="hi-IN"/>
        </w:rPr>
        <w:tab/>
        <w:t>)</w:t>
      </w:r>
      <w:r>
        <w:rPr>
          <w:rFonts w:ascii="Times New Roman" w:eastAsia="Lucida Sans Unicode" w:hAnsi="Times New Roman" w:cs="Times New Roman"/>
          <w:kern w:val="2"/>
          <w:lang w:eastAsia="hi-IN" w:bidi="hi-IN"/>
        </w:rPr>
        <w:t xml:space="preserve"> собственники в многоквартирных домах по адресу</w:t>
      </w:r>
      <w:r w:rsidR="004967B5">
        <w:rPr>
          <w:rFonts w:ascii="Times New Roman" w:eastAsia="Lucida Sans Unicode" w:hAnsi="Times New Roman" w:cs="Times New Roman"/>
          <w:b/>
          <w:kern w:val="2"/>
          <w:lang w:eastAsia="hi-IN" w:bidi="hi-IN"/>
        </w:rPr>
        <w:t>: _с.</w:t>
      </w:r>
      <w:r>
        <w:rPr>
          <w:rFonts w:ascii="Times New Roman" w:eastAsia="Lucida Sans Unicode" w:hAnsi="Times New Roman" w:cs="Times New Roman"/>
          <w:b/>
          <w:kern w:val="2"/>
          <w:lang w:eastAsia="hi-IN" w:bidi="hi-IN"/>
        </w:rPr>
        <w:t xml:space="preserve"> </w:t>
      </w:r>
      <w:r w:rsidR="00AE13D2">
        <w:rPr>
          <w:rFonts w:ascii="Times New Roman" w:eastAsia="Lucida Sans Unicode" w:hAnsi="Times New Roman" w:cs="Times New Roman"/>
          <w:b/>
          <w:kern w:val="2"/>
          <w:lang w:eastAsia="hi-IN" w:bidi="hi-IN"/>
        </w:rPr>
        <w:t>Верхние Белозерки</w:t>
      </w:r>
      <w:r>
        <w:rPr>
          <w:rFonts w:ascii="Times New Roman" w:eastAsia="Lucida Sans Unicode" w:hAnsi="Times New Roman" w:cs="Times New Roman"/>
          <w:b/>
          <w:kern w:val="2"/>
          <w:lang w:eastAsia="hi-IN" w:bidi="hi-IN"/>
        </w:rPr>
        <w:t xml:space="preserve">, </w:t>
      </w:r>
      <w:r w:rsidR="0039557B" w:rsidRPr="0039557B">
        <w:rPr>
          <w:rFonts w:ascii="Times New Roman" w:hAnsi="Times New Roman" w:cs="Times New Roman"/>
          <w:b/>
        </w:rPr>
        <w:t>ул. РСУ дома 1,2,3,4,5, пер. Восточный, дома 2,3 ул. Мира, дома 1,19,20,21, ул. Щербакова дома 4,8,15,16,17,18, пер. Западный, 5,6,7А, ул. Жилина, 9,10,11,12,13, ул. Советская, 14.</w:t>
      </w:r>
      <w:r w:rsidR="0039557B">
        <w:rPr>
          <w:rFonts w:ascii="Times New Roman" w:hAnsi="Times New Roman" w:cs="Times New Roman"/>
        </w:rPr>
        <w:t xml:space="preserve"> </w:t>
      </w:r>
      <w:r w:rsidR="004967B5">
        <w:rPr>
          <w:rFonts w:ascii="Times New Roman" w:eastAsia="Lucida Sans Unicode" w:hAnsi="Times New Roman" w:cs="Times New Roman"/>
          <w:b/>
          <w:kern w:val="2"/>
          <w:lang w:eastAsia="hi-IN" w:bidi="hi-IN"/>
        </w:rPr>
        <w:t xml:space="preserve"> </w:t>
      </w:r>
      <w:r>
        <w:rPr>
          <w:rFonts w:ascii="Times New Roman" w:eastAsia="Lucida Sans Unicode" w:hAnsi="Times New Roman" w:cs="Times New Roman"/>
          <w:kern w:val="2"/>
          <w:lang w:eastAsia="hi-IN" w:bidi="hi-IN"/>
        </w:rPr>
        <w:t>имеющие на праве собственности жилые и нежилые помещения и доли в праве общей долевой собственности на общее имущество в многоквартирных домах в размере, пропорциональном размеру общих площадей указанных помещений, передают, а Управляющая организация принимает полномочия по управлению многоквартирными домами за счёт средств Собственников в целях:</w:t>
      </w:r>
    </w:p>
    <w:p w:rsidR="00BA6E52" w:rsidRDefault="00EC17CB">
      <w:pPr>
        <w:numPr>
          <w:ilvl w:val="0"/>
          <w:numId w:val="9"/>
        </w:numPr>
        <w:tabs>
          <w:tab w:val="clear" w:pos="643"/>
          <w:tab w:val="left" w:pos="720"/>
        </w:tabs>
        <w:suppressAutoHyphens/>
        <w:autoSpaceDE w:val="0"/>
        <w:ind w:left="0" w:firstLine="284"/>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обеспечения благоприятных и безопасных условий проживания граждан и пользования нежилыми помещениями Собственниками нежилых помещений;</w:t>
      </w:r>
    </w:p>
    <w:p w:rsidR="00BA6E52" w:rsidRDefault="00EC17CB">
      <w:pPr>
        <w:numPr>
          <w:ilvl w:val="0"/>
          <w:numId w:val="9"/>
        </w:numPr>
        <w:tabs>
          <w:tab w:val="clear" w:pos="643"/>
          <w:tab w:val="left" w:pos="720"/>
        </w:tabs>
        <w:suppressAutoHyphens/>
        <w:autoSpaceDE w:val="0"/>
        <w:ind w:left="0" w:firstLine="284"/>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обеспечения надлежащего содержания общего имущества в многоквартирных домов(приложение № 1);</w:t>
      </w:r>
    </w:p>
    <w:p w:rsidR="00BA6E52" w:rsidRDefault="00EC17CB">
      <w:pPr>
        <w:numPr>
          <w:ilvl w:val="0"/>
          <w:numId w:val="9"/>
        </w:numPr>
        <w:tabs>
          <w:tab w:val="clear" w:pos="643"/>
          <w:tab w:val="left" w:pos="720"/>
        </w:tabs>
        <w:suppressAutoHyphens/>
        <w:autoSpaceDE w:val="0"/>
        <w:ind w:left="0" w:firstLine="284"/>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решения вопросов пользования общим имуществом в многоквартирных домах .</w:t>
      </w:r>
    </w:p>
    <w:p w:rsidR="00BA6E52" w:rsidRDefault="00EC17CB">
      <w:pPr>
        <w:ind w:firstLine="300"/>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1.2. Под иными лицами, пользующимися помещениями, признаются: члены семей Собственников жилых помещений, наниматели жилых помещений и члены их семей, а также лица, пользующиеся нежилыми помещениями на любых законных основаниях. В настоящем договоре указанные лица именуются "Пользователи".</w:t>
      </w:r>
    </w:p>
    <w:p w:rsidR="00BA6E52" w:rsidRDefault="00EC17CB">
      <w:pPr>
        <w:ind w:firstLine="300"/>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 xml:space="preserve">1.3. Управляющая организация принимает на себя обязательства по управлению многоквартирными домами в пределах прав и обязанностей, закреплённых за ней </w:t>
      </w:r>
      <w:r>
        <w:rPr>
          <w:rFonts w:ascii="Times New Roman" w:eastAsia="Lucida Sans Unicode" w:hAnsi="Times New Roman" w:cs="Times New Roman"/>
          <w:kern w:val="2"/>
          <w:lang w:eastAsia="hi-IN" w:bidi="hi-IN"/>
        </w:rPr>
        <w:lastRenderedPageBreak/>
        <w:t>настоящим договором.</w:t>
      </w:r>
    </w:p>
    <w:p w:rsidR="00BA6E52" w:rsidRDefault="00BA6E52">
      <w:pPr>
        <w:jc w:val="both"/>
        <w:textAlignment w:val="baseline"/>
        <w:rPr>
          <w:rFonts w:ascii="Times New Roman" w:eastAsia="Lucida Sans Unicode" w:hAnsi="Times New Roman" w:cs="Times New Roman"/>
          <w:kern w:val="2"/>
          <w:lang w:eastAsia="hi-IN" w:bidi="hi-IN"/>
        </w:rPr>
      </w:pPr>
    </w:p>
    <w:p w:rsidR="00BA6E52" w:rsidRDefault="00EC17CB">
      <w:pPr>
        <w:ind w:firstLine="720"/>
        <w:jc w:val="center"/>
        <w:textAlignment w:val="baseline"/>
        <w:rPr>
          <w:rFonts w:ascii="Times New Roman" w:eastAsia="Lucida Sans Unicode" w:hAnsi="Times New Roman" w:cs="Times New Roman"/>
          <w:b/>
          <w:bCs/>
          <w:kern w:val="2"/>
          <w:lang w:eastAsia="hi-IN" w:bidi="hi-IN"/>
        </w:rPr>
      </w:pPr>
      <w:r>
        <w:rPr>
          <w:rFonts w:ascii="Times New Roman" w:eastAsia="Lucida Sans Unicode" w:hAnsi="Times New Roman" w:cs="Times New Roman"/>
          <w:b/>
          <w:bCs/>
          <w:kern w:val="2"/>
          <w:lang w:eastAsia="hi-IN" w:bidi="hi-IN"/>
        </w:rPr>
        <w:t>2. Права и обязанности Сторон</w:t>
      </w:r>
    </w:p>
    <w:p w:rsidR="00BA6E52" w:rsidRDefault="00BA6E52">
      <w:pPr>
        <w:textAlignment w:val="baseline"/>
        <w:rPr>
          <w:rFonts w:ascii="Times New Roman" w:eastAsia="Lucida Sans Unicode" w:hAnsi="Times New Roman" w:cs="Times New Roman"/>
          <w:b/>
          <w:bCs/>
          <w:kern w:val="2"/>
          <w:lang w:eastAsia="hi-IN" w:bidi="hi-IN"/>
        </w:rPr>
      </w:pPr>
    </w:p>
    <w:p w:rsidR="00BA6E52" w:rsidRDefault="00EC17CB">
      <w:pPr>
        <w:ind w:firstLine="720"/>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b/>
          <w:bCs/>
          <w:kern w:val="2"/>
          <w:lang w:eastAsia="hi-IN" w:bidi="hi-IN"/>
        </w:rPr>
        <w:t>2.1. Управляющая организация обязана:</w:t>
      </w:r>
    </w:p>
    <w:p w:rsidR="00BA6E52" w:rsidRDefault="00EC17CB">
      <w:pPr>
        <w:ind w:firstLine="300"/>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2.1.1.</w:t>
      </w:r>
      <w:r>
        <w:rPr>
          <w:rFonts w:ascii="Times New Roman" w:eastAsia="Lucida Sans Unicode" w:hAnsi="Times New Roman" w:cs="Times New Roman"/>
          <w:kern w:val="2"/>
          <w:lang w:eastAsia="hi-IN" w:bidi="hi-IN"/>
        </w:rPr>
        <w:tab/>
        <w:t>В течение срока действия настоящего договора предоставлять Собственникам и Пользователям помещений коммунальные услуги, отвечающие требованиям, установленным Правилами предоставления коммунальных услуг.</w:t>
      </w:r>
    </w:p>
    <w:p w:rsidR="00BA6E52" w:rsidRDefault="00EC17CB">
      <w:pPr>
        <w:ind w:firstLine="300"/>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Перечень коммунальных услуг, предоставляемых в соответствии с настоящим договором, приведён в Приложении № 2 к настоящему договору. Изменения в данный перечень услуг вносятся путём заключения Сторонами договора дополнительного соглашения.</w:t>
      </w:r>
    </w:p>
    <w:p w:rsidR="00BA6E52" w:rsidRDefault="00EC17CB">
      <w:pPr>
        <w:ind w:firstLine="300"/>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2.1.2.</w:t>
      </w:r>
      <w:r>
        <w:rPr>
          <w:rFonts w:ascii="Times New Roman" w:eastAsia="Lucida Sans Unicode" w:hAnsi="Times New Roman" w:cs="Times New Roman"/>
          <w:kern w:val="2"/>
          <w:lang w:eastAsia="hi-IN" w:bidi="hi-IN"/>
        </w:rPr>
        <w:tab/>
        <w:t xml:space="preserve">В течение срока действия настоящего договора предоставлять услуги и выполнять работы по управлению, содержанию и ремонту общего имущества Собственников помещений в многоквартирных домах </w:t>
      </w:r>
    </w:p>
    <w:p w:rsidR="00BA6E52" w:rsidRDefault="00EC17CB">
      <w:pPr>
        <w:ind w:firstLine="300"/>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Перечень работ и услуг по содержанию и ремонту общего имущества в многоквартирных домах  с указанием периодичности выполнения работ и оказания услуг, а также объёмов работ и услуг, их стоимости за весь период действия настоящего договора содержится в Приложении №3, являющемся неотъемлемой частью настоящего договора. Изменения в данный перечень работ вносятся путём заключения Сторонами договора дополнительного соглашения на основании решения общего собрания Собственников помещений в многоквартирных домов либо в результате действия непреодолимой силы. Если в результате действия обстоятельств непреодолимой силы исполнение Управляющей организацией обязательств становится невозможным либо нецелесообразным, она обязана выполнять те работы и услуги, осуществление которых возможно в сложившихся условиях, предъявляя Собственникам счета на оплату фактически оказанных услуг и выполненных работ. Размер платы за содержание и ремонт жилого помещения, установленный настоящим договором (организатором открытого конкурса), должен быть изменён пропорционально объёмам и количеству фактически выполненных работ и фактически оказанных услуг.</w:t>
      </w:r>
    </w:p>
    <w:p w:rsidR="00BA6E52" w:rsidRDefault="00EC17CB">
      <w:pPr>
        <w:ind w:firstLine="300"/>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2.1.3. Выполнять предусмотренные настоящим договором работы и оказывать услуги лично либо привлекать к выполнению работ и оказанию услуг подрядные организации, имеющие лицензии на право осуществления соответствующей деятельности (если такая деятельность подлежит лицензированию).</w:t>
      </w:r>
    </w:p>
    <w:p w:rsidR="00BA6E52" w:rsidRDefault="00EC17CB">
      <w:pPr>
        <w:ind w:firstLine="300"/>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2.1.4. Представлять интересы Собственников и Пользователей в отношениях с третьими лицами в связи с управлением данным домом.</w:t>
      </w:r>
    </w:p>
    <w:p w:rsidR="00BA6E52" w:rsidRDefault="00EC17CB">
      <w:pPr>
        <w:ind w:firstLine="300"/>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2.1.5. Своевременно информировать Собственников и (или) Пользователей об ограничении (прекращении) предоставления коммунальных услуг путём размещения соответствующего объявления в местах, определённых общим собранием собственников для размещения объявлений.</w:t>
      </w:r>
    </w:p>
    <w:p w:rsidR="00BA6E52" w:rsidRDefault="00EC17CB">
      <w:pPr>
        <w:ind w:firstLine="300"/>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2.1.6. Организовать круглосуточное аварийно-диспетчерское обслуживание многоквартирных домов, устранять аварии, а также выполнять заявки Собственников и прочих Пользователей помещений, связанные с исполнением настоящего Договора. Обеспечить указанных лиц информацией о телефонах аварийных служб и разместить ее в легкодоступных для Собственников и Пользователей помещений местах.</w:t>
      </w:r>
    </w:p>
    <w:p w:rsidR="00BA6E52" w:rsidRDefault="00EC17CB">
      <w:pPr>
        <w:ind w:firstLine="300"/>
        <w:jc w:val="both"/>
        <w:textAlignment w:val="baseline"/>
        <w:rPr>
          <w:rFonts w:ascii="Times New Roman" w:eastAsia="Lucida Sans Unicode" w:hAnsi="Times New Roman" w:cs="Times New Roman"/>
          <w:b/>
          <w:bCs/>
          <w:kern w:val="2"/>
          <w:lang w:eastAsia="hi-IN" w:bidi="hi-IN"/>
        </w:rPr>
      </w:pPr>
      <w:r>
        <w:rPr>
          <w:rFonts w:ascii="Times New Roman" w:eastAsia="Lucida Sans Unicode" w:hAnsi="Times New Roman" w:cs="Times New Roman"/>
          <w:kern w:val="2"/>
          <w:lang w:eastAsia="hi-IN" w:bidi="hi-IN"/>
        </w:rPr>
        <w:t>2.1.7. За 30 дней до прекращения настоящего договора передать техническую документацию на многоквартирные дома и иные связанные с управлением им документы, переданные Управляющей организации Собственниками на хранение либо созданные Управляющей организацией по поручению Собственников и за их счет, вновь выбранной Управляющей организации, ТСЖ, ЖСК, ЖК или иному специализированному потребительскому кооперативу, созданному для управления многоквартирными домами, или одному из Собственников, указанному в решении общего собрания о выборе способа управления многоквартирными домами, при выборе Собственниками непосредственного управления. Если за 30 дней до прекращения договора управления Собственниками помещений способ управления многоквартирными домами не выбран, документы подлежат передаче организатору открытого конкурса по отбору управляющей организации. Передача документов сопровождается составлением в письменной форме соответствующего акта передачи.</w:t>
      </w:r>
    </w:p>
    <w:p w:rsidR="00BA6E52" w:rsidRDefault="00EC17CB">
      <w:pPr>
        <w:ind w:firstLine="720"/>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b/>
          <w:bCs/>
          <w:kern w:val="2"/>
          <w:lang w:eastAsia="hi-IN" w:bidi="hi-IN"/>
        </w:rPr>
        <w:t>2.2.</w:t>
      </w:r>
      <w:r>
        <w:rPr>
          <w:rFonts w:ascii="Times New Roman" w:eastAsia="Lucida Sans Unicode" w:hAnsi="Times New Roman" w:cs="Times New Roman"/>
          <w:b/>
          <w:bCs/>
          <w:kern w:val="2"/>
          <w:lang w:eastAsia="hi-IN" w:bidi="hi-IN"/>
        </w:rPr>
        <w:tab/>
        <w:t>Управляющая организация имеет право:</w:t>
      </w:r>
    </w:p>
    <w:p w:rsidR="00BA6E52" w:rsidRDefault="00EC17CB">
      <w:pPr>
        <w:ind w:firstLine="300"/>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lastRenderedPageBreak/>
        <w:t>2.2.1. Самостоятельно определять порядок и способ исполнения своих обязательств по настоящему договору. Выполнять работы и оказывать услуги лично, либо путём привлечения третьих лиц. При выполнении работ третьими лицами Управляющая организация самостоятельно отвечает перед Собственниками за качество работ.</w:t>
      </w:r>
    </w:p>
    <w:p w:rsidR="00BA6E52" w:rsidRDefault="00EC17CB">
      <w:pPr>
        <w:ind w:firstLine="300"/>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2.2.2. Прекращать и(или) ограничивать предоставление Собственникам либо Пользователям коммунальных услуг:</w:t>
      </w:r>
    </w:p>
    <w:p w:rsidR="00BA6E52" w:rsidRDefault="00EC17CB">
      <w:pPr>
        <w:ind w:firstLine="300"/>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а) без предварительного уведомления – в связи с необходимостью принятия неотложных мер по предотвращению и/или ликвидации аварийных ситуаций, угрожающих жизни и безопасности людей, возникновению стихийных бедствий и чрезвычайных ситуаций, а также по указанию уполномоченных надзорных органов;</w:t>
      </w:r>
    </w:p>
    <w:p w:rsidR="00BA6E52" w:rsidRDefault="00EC17CB">
      <w:pPr>
        <w:ind w:firstLine="317"/>
        <w:jc w:val="both"/>
        <w:textAlignment w:val="baseline"/>
        <w:rPr>
          <w:rFonts w:ascii="Times New Roman" w:eastAsia="Arial" w:hAnsi="Times New Roman" w:cs="Times New Roman"/>
          <w:kern w:val="2"/>
          <w:lang w:eastAsia="hi-IN" w:bidi="hi-IN"/>
        </w:rPr>
      </w:pPr>
      <w:r>
        <w:rPr>
          <w:rFonts w:ascii="Times New Roman" w:eastAsia="Lucida Sans Unicode" w:hAnsi="Times New Roman" w:cs="Times New Roman"/>
          <w:kern w:val="2"/>
          <w:lang w:eastAsia="hi-IN" w:bidi="hi-IN"/>
        </w:rPr>
        <w:t>б) с предварительным уведомлением:</w:t>
      </w:r>
    </w:p>
    <w:p w:rsidR="00BA6E52" w:rsidRDefault="00EC17CB">
      <w:pPr>
        <w:ind w:firstLine="317"/>
        <w:jc w:val="both"/>
        <w:textAlignment w:val="baseline"/>
        <w:rPr>
          <w:rFonts w:ascii="Times New Roman" w:eastAsia="Lucida Sans Unicode" w:hAnsi="Times New Roman" w:cs="Times New Roman"/>
          <w:kern w:val="2"/>
          <w:lang w:eastAsia="hi-IN" w:bidi="hi-IN"/>
        </w:rPr>
      </w:pPr>
      <w:r>
        <w:rPr>
          <w:rFonts w:ascii="Times New Roman" w:eastAsia="Arial" w:hAnsi="Times New Roman" w:cs="Times New Roman"/>
          <w:kern w:val="2"/>
          <w:lang w:eastAsia="hi-IN" w:bidi="hi-IN"/>
        </w:rPr>
        <w:t>- в случае неполной оплаты потребителем коммунальных услуг. Под неполной оплатой коммунальных услуг понимается наличие у потребителя задолженности по оплате одной или нескольких коммунальных услуг, превышающей 3 ежемесячных размера платы, определённых исходя из соответствующих нормативов потребления коммунальных услуг и тарифов, действующих на день ограничения предоставления коммунальных услуг, при условии отсутствия соглашения о погашении задолженности, заключённого потребителем с исполнителем, и (или) при невыполнении условий такого соглашения;</w:t>
      </w:r>
    </w:p>
    <w:p w:rsidR="00BA6E52" w:rsidRDefault="00EC17CB">
      <w:pPr>
        <w:ind w:firstLine="283"/>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 проведения планово-предупредительного ремонта и работ по обслуживанию внутридомовых инженерных систем, относящихся к общему имуществу собственников помещений в многоквартирных домов;</w:t>
      </w:r>
    </w:p>
    <w:p w:rsidR="00BA6E52" w:rsidRDefault="00EC17CB">
      <w:pPr>
        <w:ind w:firstLine="283"/>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 выявления факта самовольного подключения потребителя к внутридомовым инженерным системам;</w:t>
      </w:r>
    </w:p>
    <w:p w:rsidR="00BA6E52" w:rsidRDefault="00EC17CB">
      <w:pPr>
        <w:ind w:firstLine="283"/>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 получения соответствующего предписания уполномоченных государственных или муниципальных органов;</w:t>
      </w:r>
    </w:p>
    <w:p w:rsidR="00BA6E52" w:rsidRDefault="00EC17CB">
      <w:pPr>
        <w:ind w:firstLine="283"/>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 неудовлетворительного состояния внутридомовых инженерных систем, за техническое состояние которых отвечает Собственник, угрожающего аварией или создающего угрозу жизни и безопасности граждан.</w:t>
      </w:r>
    </w:p>
    <w:p w:rsidR="00BA6E52" w:rsidRDefault="00EC17CB">
      <w:pPr>
        <w:ind w:firstLine="300"/>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2.2.3. Выдавать Собственнику либо Пользователю письменное уведомление (требование, предписание и т.д.) в случае выявления совершения им действий, создающих угрозу сохранности и безопасному функционированию общего имущества дома, причинения ущерба третьим лицам и(или) Управляющей организации, выполнения самовольных перепланировок и переустройств.</w:t>
      </w:r>
    </w:p>
    <w:p w:rsidR="00BA6E52" w:rsidRDefault="00EC17CB">
      <w:pPr>
        <w:ind w:firstLine="267"/>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2.2.4. Оказывать за дополнительную плату услуги и выполнять работы по договорам, заключаемым с Собственниками и Пользователями помещений в многоквартирных домах.</w:t>
      </w:r>
    </w:p>
    <w:p w:rsidR="00BA6E52" w:rsidRDefault="00EC17CB">
      <w:pPr>
        <w:ind w:firstLine="267"/>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2.2.5. В установленном законодательными и нормативными актами порядке взыскивать с Собственников (Пользователей) задолженность по оплате коммунальных услуг, а также работ и услуг по содержанию и ремонту жилого помещения (общего имущества).</w:t>
      </w:r>
    </w:p>
    <w:p w:rsidR="00BA6E52" w:rsidRDefault="00EC17CB">
      <w:pPr>
        <w:ind w:firstLine="300"/>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2.2.6. Использовать общее имущество многоквартирных домов в целях, предусмотренных настоящим договором, на условиях, определённых общим собранием Собственников помещений,  в том числе передавать в пользование третьим лицам на возмездной или безвозмездной основе.</w:t>
      </w:r>
    </w:p>
    <w:p w:rsidR="00BA6E52" w:rsidRDefault="00EC17CB">
      <w:pPr>
        <w:ind w:firstLine="300"/>
        <w:jc w:val="both"/>
        <w:textAlignment w:val="baseline"/>
        <w:rPr>
          <w:rFonts w:ascii="Times New Roman" w:eastAsia="Lucida Sans Unicode" w:hAnsi="Times New Roman" w:cs="Times New Roman"/>
          <w:b/>
          <w:bCs/>
          <w:kern w:val="2"/>
          <w:lang w:eastAsia="hi-IN" w:bidi="hi-IN"/>
        </w:rPr>
      </w:pPr>
      <w:r>
        <w:rPr>
          <w:rFonts w:ascii="Times New Roman" w:eastAsia="Lucida Sans Unicode" w:hAnsi="Times New Roman" w:cs="Times New Roman"/>
          <w:kern w:val="2"/>
          <w:lang w:eastAsia="hi-IN" w:bidi="hi-IN"/>
        </w:rPr>
        <w:t>2.2.7. Доводить до сведения Собственников и (или) Пользователей требования законодательства об энергетической эффективности и требования об оснащённости приборами учёта используемых энергетических ресурсов, а также предложения о мероприятиях по энергосбережению и повышению энергетической эффективности.</w:t>
      </w:r>
    </w:p>
    <w:p w:rsidR="00BA6E52" w:rsidRDefault="00EC17CB">
      <w:pPr>
        <w:ind w:firstLine="720"/>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b/>
          <w:bCs/>
          <w:kern w:val="2"/>
          <w:lang w:eastAsia="hi-IN" w:bidi="hi-IN"/>
        </w:rPr>
        <w:t>2.3.</w:t>
      </w:r>
      <w:r>
        <w:rPr>
          <w:rFonts w:ascii="Times New Roman" w:eastAsia="Lucida Sans Unicode" w:hAnsi="Times New Roman" w:cs="Times New Roman"/>
          <w:b/>
          <w:bCs/>
          <w:kern w:val="2"/>
          <w:lang w:eastAsia="hi-IN" w:bidi="hi-IN"/>
        </w:rPr>
        <w:tab/>
        <w:t>Собственники (Пользователи) обязаны:</w:t>
      </w:r>
    </w:p>
    <w:p w:rsidR="00BA6E52" w:rsidRDefault="00EC17CB">
      <w:pPr>
        <w:ind w:firstLine="300"/>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2.3.1. Поддерживать принадлежащие им помещения в надлежащем техническом и санитарном состоянии, не допуская бесхозяйственного обращения с ними, производить за свой счёт текущий ремонт помещений, соблюдать права и законные интересы других Собственников (Пользователей), технические, противопожарные и санитарные правила содержания дома, а также Правила содержания общего имущества собственников в многоквартирных домах.</w:t>
      </w:r>
    </w:p>
    <w:p w:rsidR="00BA6E52" w:rsidRDefault="00EC17CB">
      <w:pPr>
        <w:ind w:firstLine="300"/>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2.3.2. В кратчайшие сроки устранять вред, причинённый имуществу других Собственников и Пользователей помещений либо общему имуществу в многоквартирных домов.</w:t>
      </w:r>
    </w:p>
    <w:p w:rsidR="00BA6E52" w:rsidRDefault="00EC17CB">
      <w:pPr>
        <w:ind w:firstLine="300"/>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2.3.3. Своевременно вносить плату за содержание и ремонт жилого помещения и коммунальные услуги.</w:t>
      </w:r>
    </w:p>
    <w:p w:rsidR="00BA6E52" w:rsidRDefault="00EC17CB">
      <w:pPr>
        <w:ind w:firstLine="300"/>
        <w:jc w:val="both"/>
        <w:textAlignment w:val="baseline"/>
        <w:rPr>
          <w:rFonts w:ascii="Times New Roman" w:eastAsia="Arial" w:hAnsi="Times New Roman" w:cs="Times New Roman"/>
          <w:kern w:val="2"/>
          <w:lang w:eastAsia="hi-IN" w:bidi="hi-IN"/>
        </w:rPr>
      </w:pPr>
      <w:r>
        <w:rPr>
          <w:rFonts w:ascii="Times New Roman" w:eastAsia="Lucida Sans Unicode" w:hAnsi="Times New Roman" w:cs="Times New Roman"/>
          <w:kern w:val="2"/>
          <w:lang w:eastAsia="hi-IN" w:bidi="hi-IN"/>
        </w:rPr>
        <w:lastRenderedPageBreak/>
        <w:t>2.3.4. В</w:t>
      </w:r>
      <w:r>
        <w:rPr>
          <w:rFonts w:ascii="Times New Roman" w:eastAsia="Arial" w:hAnsi="Times New Roman" w:cs="Times New Roman"/>
          <w:kern w:val="2"/>
          <w:lang w:eastAsia="hi-IN" w:bidi="hi-IN"/>
        </w:rPr>
        <w:t xml:space="preserve"> целях учёта коммунальных ресурсов, использовать коллективные (общедомовые), общие (квартирные) или индивидуальные приборы учёта, внесённые в государственный реестр средств измерений.</w:t>
      </w:r>
    </w:p>
    <w:p w:rsidR="00BA6E52" w:rsidRDefault="00EC17CB">
      <w:pPr>
        <w:ind w:firstLine="300"/>
        <w:jc w:val="both"/>
        <w:textAlignment w:val="baseline"/>
        <w:rPr>
          <w:rFonts w:ascii="Times New Roman" w:eastAsia="Arial" w:hAnsi="Times New Roman" w:cs="Times New Roman"/>
          <w:kern w:val="2"/>
          <w:lang w:eastAsia="hi-IN" w:bidi="hi-IN"/>
        </w:rPr>
      </w:pPr>
      <w:r>
        <w:rPr>
          <w:rFonts w:ascii="Times New Roman" w:eastAsia="Arial" w:hAnsi="Times New Roman" w:cs="Times New Roman"/>
          <w:kern w:val="2"/>
          <w:lang w:eastAsia="hi-IN" w:bidi="hi-IN"/>
        </w:rPr>
        <w:t>2.3.5. Обеспечить сохранность пломб на коллективных (общедомовых), общих (квартирных) или индивидуальных приборах учёта и распределителях, установленных в жилом помещении.</w:t>
      </w:r>
    </w:p>
    <w:p w:rsidR="00BA6E52" w:rsidRDefault="00EC17CB">
      <w:pPr>
        <w:ind w:firstLine="300"/>
        <w:jc w:val="both"/>
        <w:textAlignment w:val="baseline"/>
        <w:rPr>
          <w:rFonts w:ascii="Times New Roman" w:eastAsia="Arial" w:hAnsi="Times New Roman" w:cs="Times New Roman"/>
          <w:kern w:val="2"/>
          <w:lang w:eastAsia="hi-IN" w:bidi="hi-IN"/>
        </w:rPr>
      </w:pPr>
      <w:r>
        <w:rPr>
          <w:rFonts w:ascii="Times New Roman" w:eastAsia="Arial" w:hAnsi="Times New Roman" w:cs="Times New Roman"/>
          <w:kern w:val="2"/>
          <w:lang w:eastAsia="hi-IN" w:bidi="hi-IN"/>
        </w:rPr>
        <w:t>2.3.6. Допускать в заранее согласованное с Управляющей организацией время в занимаемое жилое помещение работников и представителей Управляющей организации (в том числе работников аварийных служб), представителей органов государственного контроля и надзора для осмотра технического и санитарного состояния внутриквартирного оборудования и выполнения необходимых ремонтных работ, а представителей Управляющей организации (в том числе работников аварийных служб) для ликвидации аварий - в любое время.</w:t>
      </w:r>
    </w:p>
    <w:p w:rsidR="00BA6E52" w:rsidRDefault="00EC17CB">
      <w:pPr>
        <w:ind w:firstLine="300"/>
        <w:jc w:val="both"/>
        <w:textAlignment w:val="baseline"/>
        <w:rPr>
          <w:rFonts w:ascii="Times New Roman" w:eastAsia="Arial" w:hAnsi="Times New Roman" w:cs="Times New Roman"/>
          <w:kern w:val="2"/>
          <w:lang w:eastAsia="hi-IN" w:bidi="hi-IN"/>
        </w:rPr>
      </w:pPr>
      <w:r>
        <w:rPr>
          <w:rFonts w:ascii="Times New Roman" w:eastAsia="Arial" w:hAnsi="Times New Roman" w:cs="Times New Roman"/>
          <w:kern w:val="2"/>
          <w:lang w:eastAsia="hi-IN" w:bidi="hi-IN"/>
        </w:rPr>
        <w:t>2.3.7. В заранее согласованное время обеспечить допуск для снятия показаний общих (квартирных) и индивидуальных приборов учёта.</w:t>
      </w:r>
    </w:p>
    <w:p w:rsidR="00BA6E52" w:rsidRDefault="00EC17CB">
      <w:pPr>
        <w:ind w:firstLine="300"/>
        <w:jc w:val="both"/>
        <w:textAlignment w:val="baseline"/>
        <w:rPr>
          <w:rFonts w:ascii="Times New Roman" w:eastAsia="Lucida Sans Unicode" w:hAnsi="Times New Roman" w:cs="Times New Roman"/>
          <w:kern w:val="2"/>
          <w:lang w:eastAsia="hi-IN" w:bidi="hi-IN"/>
        </w:rPr>
      </w:pPr>
      <w:r>
        <w:rPr>
          <w:rFonts w:ascii="Times New Roman" w:eastAsia="Arial" w:hAnsi="Times New Roman" w:cs="Times New Roman"/>
          <w:kern w:val="2"/>
          <w:lang w:eastAsia="hi-IN" w:bidi="hi-IN"/>
        </w:rPr>
        <w:t>2.3.8. Информировать Управляющую организацию об изменении оснований и условий пользования коммунальными услугами и их оплаты не позднее 10 рабочих дней с даты произошедших изменений.</w:t>
      </w:r>
    </w:p>
    <w:p w:rsidR="00BA6E52" w:rsidRDefault="00EC17CB">
      <w:pPr>
        <w:ind w:firstLine="300"/>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2.3.9. Производить за свой счёт техническое обслуживание, ремонт, поверку и замену приборов учёта.</w:t>
      </w:r>
    </w:p>
    <w:p w:rsidR="00BA6E52" w:rsidRDefault="00EC17CB">
      <w:pPr>
        <w:ind w:firstLine="300"/>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2.3.10. При выходе из строя прибора учёта немедленно сообщить об этом Управляющей организации и сделать отметку в платёжном документе.</w:t>
      </w:r>
    </w:p>
    <w:p w:rsidR="00BA6E52" w:rsidRDefault="00EC17CB">
      <w:pPr>
        <w:ind w:firstLine="300"/>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2.3.11. При возникновении аварийных ситуаций в занимаемых помещениях, в доме и на придомовой территории немедленно сообщать о них в соответствующую аварийную службу и Управляющую организацию.</w:t>
      </w:r>
    </w:p>
    <w:p w:rsidR="00BA6E52" w:rsidRDefault="00EC17CB">
      <w:pPr>
        <w:ind w:firstLine="300"/>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2.3.12. Предоставлять Управляющей организации информацию:</w:t>
      </w:r>
    </w:p>
    <w:p w:rsidR="00BA6E52" w:rsidRDefault="00EC17CB">
      <w:pPr>
        <w:numPr>
          <w:ilvl w:val="0"/>
          <w:numId w:val="9"/>
        </w:numPr>
        <w:tabs>
          <w:tab w:val="clear" w:pos="643"/>
          <w:tab w:val="left" w:pos="720"/>
        </w:tabs>
        <w:suppressAutoHyphens/>
        <w:autoSpaceDE w:val="0"/>
        <w:ind w:left="0" w:firstLine="283"/>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об изменении числа проживающих в течение 2 дней, в т.ч. о лицах, вселившихся в качестве временно проживающих граждан на срок более 10 дней;</w:t>
      </w:r>
    </w:p>
    <w:p w:rsidR="00BA6E52" w:rsidRDefault="00EC17CB">
      <w:pPr>
        <w:numPr>
          <w:ilvl w:val="0"/>
          <w:numId w:val="9"/>
        </w:numPr>
        <w:tabs>
          <w:tab w:val="clear" w:pos="643"/>
          <w:tab w:val="left" w:pos="720"/>
        </w:tabs>
        <w:suppressAutoHyphens/>
        <w:autoSpaceDE w:val="0"/>
        <w:ind w:left="0" w:firstLine="283"/>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о лицах (контактные телефоны, адреса), имеющих доступ в помещения в случае временного отсутствия Собственников и Пользователей помещений на случай проведения аварийных работ;</w:t>
      </w:r>
    </w:p>
    <w:p w:rsidR="00BA6E52" w:rsidRDefault="00EC17CB">
      <w:pPr>
        <w:ind w:firstLine="267"/>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 о предстоящем переустройстве или перепланировке помещений.</w:t>
      </w:r>
    </w:p>
    <w:p w:rsidR="00BA6E52" w:rsidRDefault="00EC17CB">
      <w:pPr>
        <w:ind w:firstLine="267"/>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2.3.13. Переустройство и перепланировку помещения производить в соответствии с установленным действующим законодательством порядком.</w:t>
      </w:r>
    </w:p>
    <w:p w:rsidR="00BA6E52" w:rsidRDefault="00EC17CB">
      <w:pPr>
        <w:ind w:firstLine="267"/>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2.3.14. Не производить без письменного разрешения Управляющей организации:</w:t>
      </w:r>
    </w:p>
    <w:p w:rsidR="00BA6E52" w:rsidRDefault="00EC17CB">
      <w:pPr>
        <w:ind w:firstLine="267"/>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2.3.14.1. Установку, подключение и использование электробытовых приборов и машин с мощностью, превышающей технологические возможности внутридомовой электрической сети, либо не предназначенных для использования в домашних условиях, а также дополнительных секций приборов отопления, регулирующих устройств и запорной арматуры.</w:t>
      </w:r>
    </w:p>
    <w:p w:rsidR="00BA6E52" w:rsidRDefault="00EC17CB">
      <w:pPr>
        <w:ind w:firstLine="267"/>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2.3.14.2. Подключение и использование бытовых приборов и оборудования, включая индивидуальные приборы очистки воды, не имеющих технического паспорта и не отвечающих требованиям безопасности эксплуатации.</w:t>
      </w:r>
    </w:p>
    <w:p w:rsidR="00BA6E52" w:rsidRDefault="00EC17CB">
      <w:pPr>
        <w:ind w:firstLine="267"/>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2.3.14.3. Нарушение существующей схемы учёта потребления коммунальных ресурсов (холодной или горячей воды, тепловой и электрической энергии, газа).</w:t>
      </w:r>
    </w:p>
    <w:p w:rsidR="00BA6E52" w:rsidRDefault="00EC17CB">
      <w:pPr>
        <w:ind w:firstLine="267"/>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2.3.15. Нести расходы по проведению мероприятий по энергосбережению и повышению энергетической эффективности.</w:t>
      </w:r>
    </w:p>
    <w:p w:rsidR="00BA6E52" w:rsidRDefault="00EC17CB">
      <w:pPr>
        <w:ind w:firstLine="267"/>
        <w:jc w:val="both"/>
        <w:textAlignment w:val="baseline"/>
        <w:rPr>
          <w:rFonts w:ascii="Times New Roman" w:eastAsia="Lucida Sans Unicode" w:hAnsi="Times New Roman" w:cs="Times New Roman"/>
          <w:b/>
          <w:bCs/>
          <w:kern w:val="2"/>
          <w:lang w:eastAsia="hi-IN" w:bidi="hi-IN"/>
        </w:rPr>
      </w:pPr>
      <w:r>
        <w:rPr>
          <w:rFonts w:ascii="Times New Roman" w:eastAsia="Lucida Sans Unicode" w:hAnsi="Times New Roman" w:cs="Times New Roman"/>
          <w:kern w:val="2"/>
          <w:lang w:eastAsia="hi-IN" w:bidi="hi-IN"/>
        </w:rPr>
        <w:t>2.3.16. Избрать совет многоквартирного дома из числа собственников помещений.</w:t>
      </w:r>
    </w:p>
    <w:p w:rsidR="00BA6E52" w:rsidRDefault="00EC17CB">
      <w:pPr>
        <w:ind w:firstLine="720"/>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b/>
          <w:bCs/>
          <w:kern w:val="2"/>
          <w:lang w:eastAsia="hi-IN" w:bidi="hi-IN"/>
        </w:rPr>
        <w:t>2.4.</w:t>
      </w:r>
      <w:r>
        <w:rPr>
          <w:rFonts w:ascii="Times New Roman" w:eastAsia="Lucida Sans Unicode" w:hAnsi="Times New Roman" w:cs="Times New Roman"/>
          <w:b/>
          <w:bCs/>
          <w:kern w:val="2"/>
          <w:lang w:eastAsia="hi-IN" w:bidi="hi-IN"/>
        </w:rPr>
        <w:tab/>
        <w:t>Собственник (Пользователи) имеют право:</w:t>
      </w:r>
    </w:p>
    <w:p w:rsidR="00BA6E52" w:rsidRDefault="00EC17CB">
      <w:pPr>
        <w:ind w:firstLine="300"/>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2.4.1. Предоставлять помещения в наем, пользование, аренду или на ином законном основании физическим или юридическим лицам с учётом требований гражданского и жилищного законодательства.</w:t>
      </w:r>
    </w:p>
    <w:p w:rsidR="00BA6E52" w:rsidRDefault="00EC17CB">
      <w:pPr>
        <w:ind w:firstLine="300"/>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2.4.2. Производить переустройство и перепланировку помещений в соответствии с установленным действующим законодательством порядком.</w:t>
      </w:r>
    </w:p>
    <w:p w:rsidR="00BA6E52" w:rsidRDefault="00EC17CB">
      <w:pPr>
        <w:ind w:firstLine="283"/>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2.4.3. Выполнять работы по содержанию и ремонту имущества, не относящегося к общему имуществу, самостоятельно, в том числе с привлечением третьих лиц.</w:t>
      </w:r>
    </w:p>
    <w:p w:rsidR="00BA6E52" w:rsidRDefault="00EC17CB">
      <w:pPr>
        <w:ind w:firstLine="283"/>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2.4.4. Устанавливать индивидуальные приборы учёта, аттестованные в установленном законом порядке, по согласованию с Управляющей организацией.</w:t>
      </w:r>
    </w:p>
    <w:p w:rsidR="00BA6E52" w:rsidRDefault="00EC17CB">
      <w:pPr>
        <w:ind w:firstLine="283"/>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lastRenderedPageBreak/>
        <w:t>2.4.5. Подавать заявки на выполнение работ по устранению аварийных ситуаций (неисправностей) на имуществе, не относящемся к общему имуществу.</w:t>
      </w:r>
    </w:p>
    <w:p w:rsidR="00BA6E52" w:rsidRDefault="00EC17CB">
      <w:pPr>
        <w:ind w:firstLine="283"/>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2.4.6. Контролировать исполнение Управляющей организацией обязательств по настоящему Договору.</w:t>
      </w:r>
    </w:p>
    <w:p w:rsidR="00BA6E52" w:rsidRDefault="00EC17CB">
      <w:pPr>
        <w:ind w:firstLine="283"/>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2.4.7. Направлять письменные претензии в случае нарушения Управляющей организацией обязательств по настоящему договору.</w:t>
      </w:r>
    </w:p>
    <w:p w:rsidR="00BA6E52" w:rsidRDefault="00EC17CB">
      <w:pPr>
        <w:ind w:firstLine="283"/>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2.5.</w:t>
      </w:r>
      <w:r>
        <w:rPr>
          <w:rFonts w:ascii="Times New Roman" w:eastAsia="Lucida Sans Unicode" w:hAnsi="Times New Roman" w:cs="Times New Roman"/>
          <w:kern w:val="2"/>
          <w:lang w:eastAsia="hi-IN" w:bidi="hi-IN"/>
        </w:rPr>
        <w:tab/>
        <w:t>Права и обязанности граждан, проживающих совместно с Собственниками в принадлежащих им жилых помещениях, осуществляются в соответствии со ст. 31 ЖК РФ.</w:t>
      </w:r>
    </w:p>
    <w:p w:rsidR="00BA6E52" w:rsidRDefault="00EC17CB">
      <w:pPr>
        <w:ind w:firstLine="283"/>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2.6.</w:t>
      </w:r>
      <w:r>
        <w:rPr>
          <w:rFonts w:ascii="Times New Roman" w:eastAsia="Lucida Sans Unicode" w:hAnsi="Times New Roman" w:cs="Times New Roman"/>
          <w:kern w:val="2"/>
          <w:lang w:eastAsia="hi-IN" w:bidi="hi-IN"/>
        </w:rPr>
        <w:tab/>
        <w:t>Границы общего имущества Собственников помещений в многоквартирных домах и имущества каждого Собственника в отдельности устанавливаются в соответствии с Правилами содержания общего имущества в многоквартирных домах. Ответственность за надлежащее техническое и санитарное состояние своего имущества несёт каждый Собственник помещения.</w:t>
      </w:r>
    </w:p>
    <w:p w:rsidR="00BA6E52" w:rsidRDefault="00BA6E52">
      <w:pPr>
        <w:textAlignment w:val="baseline"/>
        <w:rPr>
          <w:rFonts w:ascii="Times New Roman" w:eastAsia="Lucida Sans Unicode" w:hAnsi="Times New Roman" w:cs="Times New Roman"/>
          <w:kern w:val="2"/>
          <w:lang w:eastAsia="hi-IN" w:bidi="hi-IN"/>
        </w:rPr>
      </w:pPr>
    </w:p>
    <w:p w:rsidR="00BA6E52" w:rsidRDefault="00EC17CB">
      <w:pPr>
        <w:ind w:firstLine="720"/>
        <w:jc w:val="center"/>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b/>
          <w:bCs/>
          <w:kern w:val="2"/>
          <w:lang w:eastAsia="hi-IN" w:bidi="hi-IN"/>
        </w:rPr>
        <w:t>3. Расчёты по договору</w:t>
      </w:r>
    </w:p>
    <w:p w:rsidR="00BA6E52" w:rsidRDefault="00BA6E52">
      <w:pPr>
        <w:textAlignment w:val="baseline"/>
        <w:rPr>
          <w:rFonts w:ascii="Times New Roman" w:eastAsia="Lucida Sans Unicode" w:hAnsi="Times New Roman" w:cs="Times New Roman"/>
          <w:kern w:val="2"/>
          <w:lang w:eastAsia="hi-IN" w:bidi="hi-IN"/>
        </w:rPr>
      </w:pPr>
    </w:p>
    <w:p w:rsidR="00BA6E52" w:rsidRDefault="00EC17CB">
      <w:pPr>
        <w:ind w:firstLine="300"/>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3.1. Обязанность по внесению на расчётный счёт Управляющей организации платы за содержание и ремонт жилого помещения и коммунальные услуги возникает у Собственников (Пользователей) с момента начала срока действия настоящего договора (с "</w:t>
      </w:r>
      <w:r>
        <w:rPr>
          <w:rFonts w:ascii="Times New Roman" w:eastAsia="Lucida Sans Unicode" w:hAnsi="Times New Roman" w:cs="Times New Roman"/>
          <w:kern w:val="2"/>
          <w:lang w:eastAsia="hi-IN" w:bidi="hi-IN"/>
        </w:rPr>
        <w:tab/>
        <w:t>"</w:t>
      </w:r>
      <w:r>
        <w:rPr>
          <w:rFonts w:ascii="Times New Roman" w:eastAsia="Lucida Sans Unicode" w:hAnsi="Times New Roman" w:cs="Times New Roman"/>
          <w:kern w:val="2"/>
          <w:lang w:eastAsia="hi-IN" w:bidi="hi-IN"/>
        </w:rPr>
        <w:tab/>
        <w:t>20</w:t>
      </w:r>
      <w:r>
        <w:rPr>
          <w:rFonts w:ascii="Times New Roman" w:eastAsia="Lucida Sans Unicode" w:hAnsi="Times New Roman" w:cs="Times New Roman"/>
          <w:kern w:val="2"/>
          <w:lang w:eastAsia="hi-IN" w:bidi="hi-IN"/>
        </w:rPr>
        <w:tab/>
        <w:t>г.). Уклонение от подписания настоящего договора не освобождает Собственника (Пользователя) от обязанности по внесению платы за содержание и ремонт жилого помещения и коммунальные услуги. Внесение платы за выполненные Управляющей организацией работы и оказанные услуги отдельным Собственникам (Пользователем) (не связанные с содержанием и ремонтом общего имущества) осуществляется в порядке и размере, установленных соглашением между Собственником (Пользователем), заказавшим выполнение соответствующих работ или оказание услуг, и Управляющей организацией.</w:t>
      </w:r>
    </w:p>
    <w:p w:rsidR="00BA6E52" w:rsidRDefault="00EC17CB">
      <w:pPr>
        <w:ind w:firstLine="283"/>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3.2. Плата за содержание и ремонт жилого помещения и коммунальные услуги для Собственников (Пользователей) включает:</w:t>
      </w:r>
    </w:p>
    <w:p w:rsidR="00BA6E52" w:rsidRDefault="00EC17CB">
      <w:pPr>
        <w:numPr>
          <w:ilvl w:val="0"/>
          <w:numId w:val="9"/>
        </w:numPr>
        <w:tabs>
          <w:tab w:val="clear" w:pos="643"/>
          <w:tab w:val="left" w:pos="720"/>
        </w:tabs>
        <w:suppressAutoHyphens/>
        <w:autoSpaceDE w:val="0"/>
        <w:ind w:left="0" w:firstLine="300"/>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плату за услуги и работы по содержанию и текущему ремонту общего имущества в многоквар</w:t>
      </w:r>
      <w:r>
        <w:rPr>
          <w:rFonts w:ascii="Times New Roman" w:eastAsia="Lucida Sans Unicode" w:hAnsi="Times New Roman" w:cs="Times New Roman"/>
          <w:kern w:val="2"/>
          <w:lang w:eastAsia="hi-IN" w:bidi="hi-IN"/>
        </w:rPr>
        <w:softHyphen/>
        <w:t>тирных домах;</w:t>
      </w:r>
    </w:p>
    <w:p w:rsidR="00BA6E52" w:rsidRDefault="00EC17CB">
      <w:pPr>
        <w:numPr>
          <w:ilvl w:val="0"/>
          <w:numId w:val="9"/>
        </w:numPr>
        <w:tabs>
          <w:tab w:val="clear" w:pos="643"/>
          <w:tab w:val="left" w:pos="720"/>
        </w:tabs>
        <w:suppressAutoHyphens/>
        <w:autoSpaceDE w:val="0"/>
        <w:ind w:left="0" w:firstLine="300"/>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плату за коммунальные услуги.</w:t>
      </w:r>
    </w:p>
    <w:p w:rsidR="00BA6E52" w:rsidRDefault="00EC17CB">
      <w:pPr>
        <w:ind w:firstLine="283"/>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Плата за услуги по управлению многоквартирными домами включена в состав платы за содержание и ремонт жилого помещения.</w:t>
      </w:r>
    </w:p>
    <w:p w:rsidR="00BA6E52" w:rsidRDefault="00EC17CB">
      <w:pPr>
        <w:ind w:firstLine="283"/>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3.3. Плата за содержание и ремонт жилого помещения.</w:t>
      </w:r>
    </w:p>
    <w:p w:rsidR="00BA6E52" w:rsidRDefault="00EC17CB">
      <w:pPr>
        <w:ind w:firstLine="283"/>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3.4. Собственники несут бремя расходов по управлению многоквартирными домами, содержанию, текущему и капитальному ремонту общего имущества в многоквартирных домах в соответствии с долями в праве общей долевой собственности на это имущество.</w:t>
      </w:r>
    </w:p>
    <w:p w:rsidR="00BA6E52" w:rsidRDefault="00EC17CB">
      <w:pPr>
        <w:ind w:firstLine="283"/>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3.5. Собственники (Пользователи) оплачивают услуги и работы по содержанию и текущему ремонту общего имущества в многоквартирных домах, перечень которых с указанием объёма и периодичности выполнения устанавливается приложением 4 к настоящему договору на основании результатов проведённого органом местного самоуправления открытого конкурса по отбору управляющей организации.</w:t>
      </w:r>
    </w:p>
    <w:p w:rsidR="00BA6E52" w:rsidRDefault="00EC17CB">
      <w:pPr>
        <w:ind w:firstLine="300"/>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3.6. Управляющая организация вправе вынести на рассмотрение общего собрания Собственников помещений в многоквартирном доме вопрос о проведении текущего и капитального ремонта общего имущества с обязательным приложением проектно-сметной документации на выполнение таких работ, а также предложений о порядке выполнения работ и сроках их начала и окончания. В случае принятия общим собранием Собственников помещений решения о проведении ремонта и утверждении предложенной Управляющей организацией проектно-сметной документации Управляющая организация принимает на себя обязательства выполнить указанные работы в предложенные Собственникам сроки и за предложенную цену. Если общим собранием Собственников помещений в многоквартирных домах предложение Управляющей организации будет отклонено либо принято на иных условиях, Управляющая организация не считается связанной обязательствами по выполнению работ по ремонту общего имущества на отличных от предложенных ею условий.</w:t>
      </w:r>
    </w:p>
    <w:p w:rsidR="00BA6E52" w:rsidRDefault="00EC17CB">
      <w:pPr>
        <w:ind w:firstLine="300"/>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 xml:space="preserve">3.7. В случае неисполнения либо ненадлежащего исполнения Управляющей организацией своих обязательств по выполнению работ и оказанию услуг по содержанию и ремонту общего имущества многоквартирных домах Собственники (Пользователи) вправе </w:t>
      </w:r>
      <w:r>
        <w:rPr>
          <w:rFonts w:ascii="Times New Roman" w:eastAsia="Lucida Sans Unicode" w:hAnsi="Times New Roman" w:cs="Times New Roman"/>
          <w:kern w:val="2"/>
          <w:lang w:eastAsia="hi-IN" w:bidi="hi-IN"/>
        </w:rPr>
        <w:lastRenderedPageBreak/>
        <w:t>оплачивать только фактически выполненные работы и оказанные услуги. Факт невыполнения или ненадлежащего исполнения Управляющей организацией своих обязательств по договору управления должен быть установлен составленным в письменной форме актом, подписанным представителем Собственников помещений в многоквартирных домах, избранным общим собранием, и представителем Управляющей организации, либо протоколом (предписанием или иным актом) государственной жилищной инспекции, либо вступившим в законную силу судебным постановлением. Объем подлежащих оплате Собственниками помещений фактически выполненных работ и оказанных услуг определяется актами приёма выполненных работ (оказанных услуг), подписываемыми с одной стороны Управляющей организацией, а с другой - от имени Собственников помещения избранным общим собранием представителем. Акты приёма фактически выполненных работ и оказанных услуг передаются представителю Собственников Управляющей организацией. В случае, если в течение 5 дней со дня получения акта представитель Собственников не подпишет такой акт, фактически выполненные работы и оказанные услуги будут считаться принятыми в установленных Управляющей организацией объёмах.</w:t>
      </w:r>
    </w:p>
    <w:p w:rsidR="00BA6E52" w:rsidRDefault="00EC17CB">
      <w:pPr>
        <w:ind w:firstLine="300"/>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3.8. Плата за коммунальные услуги.</w:t>
      </w:r>
    </w:p>
    <w:p w:rsidR="00BA6E52" w:rsidRDefault="00EC17CB">
      <w:pPr>
        <w:ind w:firstLine="283"/>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3.8.1. При расчёте размера платы за коммунальные услуги применяются Правила предоставления коммунальных услуг гражданам.</w:t>
      </w:r>
    </w:p>
    <w:p w:rsidR="00BA6E52" w:rsidRDefault="00EC17CB">
      <w:pPr>
        <w:ind w:firstLine="283"/>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3.8.2. Размер платы за коммунальные услуги, предусмотренные Приложением 2 к настоящему договору, рассчитывается по тарифам, установленным органами, осуществляющими государственное регулирование тарифов на территории области, а также решениями и постановлениями органов местного самоуправления, принятыми в пределах своей компетенции.</w:t>
      </w:r>
    </w:p>
    <w:p w:rsidR="00BA6E52" w:rsidRDefault="00EC17CB">
      <w:pPr>
        <w:ind w:firstLine="283"/>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3.8.3. Изменение размера платы за коммунальные услуги в случае оказания их с ненадлежащим качеством и (или) с перерывами, превышающими установленную продолжительность, определяется в порядке, установленном Правительством РФ.</w:t>
      </w:r>
    </w:p>
    <w:p w:rsidR="00BA6E52" w:rsidRDefault="00EC17CB">
      <w:pPr>
        <w:ind w:firstLine="283"/>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3.8.4. Плата за товары и услуги организаций коммунального комплекса, получаемые Собственниками (Пользователями) по договорам, заключённым непосредственно с соответствующими организациями, вносится Собственниками (Пользователями) в такие организации в установленном договорами порядке.</w:t>
      </w:r>
    </w:p>
    <w:p w:rsidR="00BA6E52" w:rsidRDefault="00EC17CB">
      <w:pPr>
        <w:ind w:firstLine="283"/>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 xml:space="preserve">3.9. </w:t>
      </w:r>
      <w:r>
        <w:rPr>
          <w:rFonts w:ascii="Times New Roman" w:eastAsia="Arial" w:hAnsi="Times New Roman" w:cs="Times New Roman"/>
          <w:kern w:val="2"/>
          <w:lang w:eastAsia="hi-IN" w:bidi="hi-IN"/>
        </w:rPr>
        <w:t>Наниматели жилых помещений по договору социального найма и договору найма жилых помещений государственного или муниципального жилищного фонда вносят плату за содержание и ремонт жилого помещения, а также плату за коммунальные услуги Управляющей организации. Если размер вносимой нанимателем жилого помещения платы меньше, чем размер платы, установленный настоящим Договором, оставшаяся часть платы вносится наймодателем этого жилого помещения в согласованном с Управляющей организацией порядке.</w:t>
      </w:r>
    </w:p>
    <w:p w:rsidR="00BA6E52" w:rsidRDefault="00EC17CB">
      <w:pPr>
        <w:ind w:firstLine="283"/>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3.10. Порядок внесения платы за содержание и ремонт жилого помещения и коммунальные услуги.</w:t>
      </w:r>
    </w:p>
    <w:p w:rsidR="00BA6E52" w:rsidRDefault="00EC17CB">
      <w:pPr>
        <w:ind w:firstLine="283"/>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3.10.1. Плату за помещение и коммунальные услуги Собственники и пользователи помещений вносят Управляющей организации путём:</w:t>
      </w:r>
      <w:r>
        <w:rPr>
          <w:rFonts w:ascii="Times New Roman" w:eastAsia="Lucida Sans Unicode" w:hAnsi="Times New Roman" w:cs="Times New Roman"/>
          <w:kern w:val="2"/>
          <w:lang w:eastAsia="hi-IN" w:bidi="hi-IN"/>
        </w:rPr>
        <w:tab/>
      </w:r>
    </w:p>
    <w:p w:rsidR="00BA6E52" w:rsidRDefault="00EC17CB">
      <w:pPr>
        <w:ind w:firstLine="267"/>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 xml:space="preserve">3.10.2. Плата за содержание и ремонт жилого помещения и коммунальные услуги вносится ежемесячно до </w:t>
      </w:r>
      <w:r>
        <w:rPr>
          <w:rFonts w:ascii="Times New Roman" w:eastAsia="Lucida Sans Unicode" w:hAnsi="Times New Roman" w:cs="Times New Roman"/>
          <w:bCs/>
          <w:kern w:val="2"/>
          <w:lang w:eastAsia="hi-IN" w:bidi="hi-IN"/>
        </w:rPr>
        <w:t xml:space="preserve">10 (десятого) </w:t>
      </w:r>
      <w:r>
        <w:rPr>
          <w:rFonts w:ascii="Times New Roman" w:eastAsia="Lucida Sans Unicode" w:hAnsi="Times New Roman" w:cs="Times New Roman"/>
          <w:kern w:val="2"/>
          <w:lang w:eastAsia="hi-IN" w:bidi="hi-IN"/>
        </w:rPr>
        <w:t>числа месяца, следующего за расчётным.</w:t>
      </w:r>
    </w:p>
    <w:p w:rsidR="00BA6E52" w:rsidRDefault="00EC17CB">
      <w:pPr>
        <w:ind w:firstLine="267"/>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 xml:space="preserve">3.10.3. Плата за содержание и ремонт жилого помещения и коммунальные услуги вносится на основании платёжных документов, представленных Управляющей организацией не позднее </w:t>
      </w:r>
      <w:r>
        <w:rPr>
          <w:rFonts w:ascii="Times New Roman" w:eastAsia="Lucida Sans Unicode" w:hAnsi="Times New Roman" w:cs="Times New Roman"/>
          <w:bCs/>
          <w:kern w:val="2"/>
          <w:lang w:eastAsia="hi-IN" w:bidi="hi-IN"/>
        </w:rPr>
        <w:t xml:space="preserve">первого числа </w:t>
      </w:r>
      <w:r>
        <w:rPr>
          <w:rFonts w:ascii="Times New Roman" w:eastAsia="Lucida Sans Unicode" w:hAnsi="Times New Roman" w:cs="Times New Roman"/>
          <w:kern w:val="2"/>
          <w:lang w:eastAsia="hi-IN" w:bidi="hi-IN"/>
        </w:rPr>
        <w:t>месяца, следующего за расчётным месяцем:</w:t>
      </w:r>
    </w:p>
    <w:p w:rsidR="00BA6E52" w:rsidRDefault="00EC17CB">
      <w:pPr>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 для Собственников и нанимателей жилых помещений - счета-квитанции;</w:t>
      </w:r>
    </w:p>
    <w:p w:rsidR="00BA6E52" w:rsidRDefault="00EC17CB">
      <w:pPr>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 для Собственников и пользователей нежилых помещений - счета на оплату оказанных услуг и выполненных работ.</w:t>
      </w:r>
    </w:p>
    <w:p w:rsidR="00BA6E52" w:rsidRDefault="00EC17CB">
      <w:pPr>
        <w:ind w:firstLine="283"/>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3.10.4. При временном отсутствии Собственников и Пользователей помещений внесение платы за отдельные виды коммунальных услуг, рассчитываемой исходя из нормативов потребления, осуществляется с учётом перерасчёта платежей за период временного отсутствия граждан в порядке, утверждённом Правительством РФ.</w:t>
      </w:r>
    </w:p>
    <w:p w:rsidR="00BA6E52" w:rsidRDefault="00EC17CB">
      <w:pPr>
        <w:ind w:firstLine="283"/>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3.10.5. Собственники и Пользователи помещений, имеющие право на льготы и субсидии, вносят плату за помещение и коммунальные услуги порядке, утверждённом Правительством РФ.</w:t>
      </w:r>
    </w:p>
    <w:p w:rsidR="00BA6E52" w:rsidRDefault="00EC17CB">
      <w:pPr>
        <w:ind w:firstLine="283"/>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 xml:space="preserve">3.11. Собственники (Пользователи), несвоевременно и (или) не полностью внесшие </w:t>
      </w:r>
      <w:r>
        <w:rPr>
          <w:rFonts w:ascii="Times New Roman" w:eastAsia="Lucida Sans Unicode" w:hAnsi="Times New Roman" w:cs="Times New Roman"/>
          <w:kern w:val="2"/>
          <w:lang w:eastAsia="hi-IN" w:bidi="hi-IN"/>
        </w:rPr>
        <w:lastRenderedPageBreak/>
        <w:t>плату за помещение и коммунальные услуги, обязаны уплатить Управляющей организации пени в размере 1/300 ставки рефинансирования, установленной Центральным банком РФ за каждый день просрочки платежа.</w:t>
      </w:r>
    </w:p>
    <w:p w:rsidR="00BA6E52" w:rsidRDefault="00BA6E52">
      <w:pPr>
        <w:jc w:val="both"/>
        <w:textAlignment w:val="baseline"/>
        <w:rPr>
          <w:rFonts w:ascii="Times New Roman" w:eastAsia="Lucida Sans Unicode" w:hAnsi="Times New Roman" w:cs="Times New Roman"/>
          <w:kern w:val="2"/>
          <w:lang w:eastAsia="hi-IN" w:bidi="hi-IN"/>
        </w:rPr>
      </w:pPr>
    </w:p>
    <w:p w:rsidR="00BA6E52" w:rsidRDefault="00EC17CB">
      <w:pPr>
        <w:ind w:firstLine="720"/>
        <w:jc w:val="center"/>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b/>
          <w:bCs/>
          <w:kern w:val="2"/>
          <w:lang w:eastAsia="hi-IN" w:bidi="hi-IN"/>
        </w:rPr>
        <w:t>4. Ответственность Сторон</w:t>
      </w:r>
    </w:p>
    <w:p w:rsidR="00BA6E52" w:rsidRDefault="00BA6E52">
      <w:pPr>
        <w:jc w:val="both"/>
        <w:textAlignment w:val="baseline"/>
        <w:rPr>
          <w:rFonts w:ascii="Times New Roman" w:eastAsia="Lucida Sans Unicode" w:hAnsi="Times New Roman" w:cs="Times New Roman"/>
          <w:kern w:val="2"/>
          <w:lang w:eastAsia="hi-IN" w:bidi="hi-IN"/>
        </w:rPr>
      </w:pPr>
    </w:p>
    <w:p w:rsidR="00BA6E52" w:rsidRDefault="00EC17CB">
      <w:pPr>
        <w:ind w:firstLine="283"/>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4.1. Факт нарушения Управляющей организацией условий договора управления должен быть установлен составленным в письменной форме актом, подписанным представителем Собственников помещений в многоквартирном доме, избранным общим собранием Собственников, и представителем Управляющей организации, либо протоколом (предписанием или иным актом) органа, уполномоченного осуществлять государственный жилищный надзор, либо вступившим в законную силу судебным постановлением.</w:t>
      </w:r>
    </w:p>
    <w:p w:rsidR="00BA6E52" w:rsidRDefault="00EC17CB">
      <w:pPr>
        <w:ind w:firstLine="283"/>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Надлежащим подтверждением наличия обстоятельств непреодолимой силы и их продолжительности будут служить официально заверенные справки соответствующих государственных органов.</w:t>
      </w:r>
    </w:p>
    <w:p w:rsidR="00BA6E52" w:rsidRDefault="00EC17CB">
      <w:pPr>
        <w:ind w:firstLine="283"/>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4.2. Собственники и Пользователи помещений в многоквартирных домах отвечают за ненадлежащее исполнение своих обязательств перед Управляющей организацией в порядке, установленном действующим законодательством.</w:t>
      </w:r>
    </w:p>
    <w:p w:rsidR="00BA6E52" w:rsidRDefault="00EC17CB">
      <w:pPr>
        <w:ind w:firstLine="283"/>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4.3. Управляющая организация вправе уступить любому лицу свои права кредитора по отношению к Собственнику (Пользователю), допустившему просрочку исполнения обязательств по внесению Управляющей организации платы за содержание и ремонт жилого помещения и коммунальные услуги суммарной продолжительностью более 6 (шести) месяцев.</w:t>
      </w:r>
    </w:p>
    <w:p w:rsidR="00BA6E52" w:rsidRDefault="00BA6E52">
      <w:pPr>
        <w:jc w:val="both"/>
        <w:textAlignment w:val="baseline"/>
        <w:rPr>
          <w:rFonts w:ascii="Times New Roman" w:eastAsia="Lucida Sans Unicode" w:hAnsi="Times New Roman" w:cs="Times New Roman"/>
          <w:kern w:val="2"/>
          <w:lang w:eastAsia="hi-IN" w:bidi="hi-IN"/>
        </w:rPr>
      </w:pPr>
    </w:p>
    <w:p w:rsidR="00BA6E52" w:rsidRDefault="00EC17CB">
      <w:pPr>
        <w:ind w:firstLine="708"/>
        <w:jc w:val="center"/>
        <w:textAlignment w:val="baseline"/>
        <w:rPr>
          <w:rFonts w:ascii="Times New Roman" w:eastAsia="Lucida Sans Unicode" w:hAnsi="Times New Roman" w:cs="Times New Roman"/>
          <w:b/>
          <w:kern w:val="2"/>
          <w:lang w:eastAsia="hi-IN" w:bidi="hi-IN"/>
        </w:rPr>
      </w:pPr>
      <w:r>
        <w:rPr>
          <w:rFonts w:ascii="Times New Roman" w:eastAsia="Lucida Sans Unicode" w:hAnsi="Times New Roman" w:cs="Times New Roman"/>
          <w:b/>
          <w:kern w:val="2"/>
          <w:lang w:eastAsia="hi-IN" w:bidi="hi-IN"/>
        </w:rPr>
        <w:t>5. Срок действия договора</w:t>
      </w:r>
    </w:p>
    <w:p w:rsidR="00BA6E52" w:rsidRDefault="00BA6E52">
      <w:pPr>
        <w:textAlignment w:val="baseline"/>
        <w:rPr>
          <w:rFonts w:ascii="Times New Roman" w:eastAsia="Lucida Sans Unicode" w:hAnsi="Times New Roman" w:cs="Times New Roman"/>
          <w:b/>
          <w:kern w:val="2"/>
          <w:lang w:eastAsia="hi-IN" w:bidi="hi-IN"/>
        </w:rPr>
      </w:pPr>
    </w:p>
    <w:p w:rsidR="00BA6E52" w:rsidRDefault="00EC17CB">
      <w:pPr>
        <w:ind w:firstLine="283"/>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 xml:space="preserve">5.1. Договор заключается сроком на 3 (три) года и действует с </w:t>
      </w:r>
      <w:r w:rsidRPr="004B3CEB">
        <w:rPr>
          <w:rFonts w:ascii="Times New Roman" w:eastAsia="Lucida Sans Unicode" w:hAnsi="Times New Roman" w:cs="Times New Roman"/>
          <w:kern w:val="2"/>
          <w:lang w:eastAsia="hi-IN" w:bidi="hi-IN"/>
        </w:rPr>
        <w:t>___________________</w:t>
      </w:r>
    </w:p>
    <w:p w:rsidR="00BA6E52" w:rsidRDefault="00EC17CB">
      <w:pPr>
        <w:ind w:firstLine="283"/>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 xml:space="preserve">Управляющая организация </w:t>
      </w:r>
      <w:r>
        <w:rPr>
          <w:rFonts w:ascii="Times New Roman" w:eastAsia="Arial" w:hAnsi="Times New Roman" w:cs="Times New Roman"/>
          <w:kern w:val="2"/>
          <w:lang w:eastAsia="hi-IN" w:bidi="hi-IN"/>
        </w:rPr>
        <w:t>в течение 20 дней с даты утверждения протокола конкурса направляет подписанные проекты договоров управления многоквартирным домом собственникам помещений в многоквартирном доме для подписания указанных договоров в порядке, установленном статьей 445 Гражданского кодекса Российской Федерации.</w:t>
      </w:r>
    </w:p>
    <w:p w:rsidR="00BA6E52" w:rsidRDefault="00EC17CB">
      <w:pPr>
        <w:ind w:firstLine="267"/>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5.2. Договор пролонгируется на 3 (три) месяца, если:</w:t>
      </w:r>
    </w:p>
    <w:p w:rsidR="00BA6E52" w:rsidRDefault="00EC17CB">
      <w:pPr>
        <w:ind w:firstLine="267"/>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большинство Собственников помещений на основании решения общего собрания о выборе непосредственного способа управления многоквартирным домом не заключили договоры, предусмотренные ст. 164 ЖК РФ;</w:t>
      </w:r>
    </w:p>
    <w:p w:rsidR="00BA6E52" w:rsidRDefault="00EC17CB">
      <w:pPr>
        <w:ind w:firstLine="267"/>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товарищество собственников жилья, жилищный кооператив либо иной специализированный потребительский кооператив не зарегистрированы на основании решения общего собрания о выборе соответствующего способа управления многоквартирными домами;</w:t>
      </w:r>
    </w:p>
    <w:p w:rsidR="00BA6E52" w:rsidRDefault="00EC17CB">
      <w:pPr>
        <w:ind w:firstLine="267"/>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другая управляющая организация, выбранная на основании решения общего собрания о выборе способа управления многоквартирными домами, созываемого не позднее чем через 1 год после заключения договоров управления многоквартирным домом, в течение 30 дней со дня подписания договора (договоров) управления многоквартирными домами или иного установленного договором срока не приступила к его выполнению;</w:t>
      </w:r>
    </w:p>
    <w:p w:rsidR="00BA6E52" w:rsidRDefault="00EC17CB">
      <w:pPr>
        <w:ind w:firstLine="267"/>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другая управляющая организация, отобранная органом местного самоуправления для управления многоквартирным домом на основании открытого конкурса, не приступила к исполнению договора управления многоквартирным домом в установленный условиями конкурса срок.</w:t>
      </w:r>
    </w:p>
    <w:p w:rsidR="00BA6E52" w:rsidRDefault="00EC17CB">
      <w:pPr>
        <w:ind w:firstLine="283"/>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5.3. Договор может быть прекращён до истечения срока его действия:</w:t>
      </w:r>
    </w:p>
    <w:p w:rsidR="00BA6E52" w:rsidRDefault="00EC17CB">
      <w:pPr>
        <w:ind w:firstLine="283"/>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при ликвидации Управляющей организации как юридического лица с момента внесения в Единый государственный реестр юридических лиц записи о прекращении юридического лица;</w:t>
      </w:r>
    </w:p>
    <w:p w:rsidR="00BA6E52" w:rsidRDefault="00EC17CB">
      <w:pPr>
        <w:ind w:firstLine="283"/>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на основании решения общего собрания Собственников о выборе иного способа управления либо иной управляющей организации по истечении каждого последующего года со дня заключения указанного договора;</w:t>
      </w:r>
    </w:p>
    <w:p w:rsidR="00BA6E52" w:rsidRDefault="00EC17CB">
      <w:pPr>
        <w:ind w:firstLine="283"/>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на основании решения суда о признании недействительными результатов открытого конкурса, послужившего основанием для заключения настоящего договора с момента вступления в законную силу соответствующего судебного акта.</w:t>
      </w:r>
    </w:p>
    <w:p w:rsidR="00BA6E52" w:rsidRDefault="00BA6E52">
      <w:pPr>
        <w:jc w:val="both"/>
        <w:textAlignment w:val="baseline"/>
        <w:rPr>
          <w:rFonts w:ascii="Times New Roman" w:eastAsia="Lucida Sans Unicode" w:hAnsi="Times New Roman" w:cs="Times New Roman"/>
          <w:kern w:val="2"/>
          <w:lang w:eastAsia="hi-IN" w:bidi="hi-IN"/>
        </w:rPr>
      </w:pPr>
    </w:p>
    <w:p w:rsidR="00BA6E52" w:rsidRDefault="00EC17CB">
      <w:pPr>
        <w:ind w:firstLine="708"/>
        <w:jc w:val="center"/>
        <w:textAlignment w:val="baseline"/>
        <w:rPr>
          <w:rFonts w:ascii="Times New Roman" w:eastAsia="Lucida Sans Unicode" w:hAnsi="Times New Roman" w:cs="Times New Roman"/>
          <w:b/>
          <w:kern w:val="2"/>
          <w:lang w:eastAsia="hi-IN" w:bidi="hi-IN"/>
        </w:rPr>
      </w:pPr>
      <w:r>
        <w:rPr>
          <w:rFonts w:ascii="Times New Roman" w:eastAsia="Lucida Sans Unicode" w:hAnsi="Times New Roman" w:cs="Times New Roman"/>
          <w:b/>
          <w:kern w:val="2"/>
          <w:lang w:eastAsia="hi-IN" w:bidi="hi-IN"/>
        </w:rPr>
        <w:t>6. Порядок и формы осуществления контроля за исполнением обязательств Управляющей организацией</w:t>
      </w:r>
    </w:p>
    <w:p w:rsidR="00BA6E52" w:rsidRDefault="00BA6E52">
      <w:pPr>
        <w:textAlignment w:val="baseline"/>
        <w:rPr>
          <w:rFonts w:ascii="Times New Roman" w:eastAsia="Lucida Sans Unicode" w:hAnsi="Times New Roman" w:cs="Times New Roman"/>
          <w:b/>
          <w:kern w:val="2"/>
          <w:lang w:eastAsia="hi-IN" w:bidi="hi-IN"/>
        </w:rPr>
      </w:pPr>
    </w:p>
    <w:p w:rsidR="00BA6E52" w:rsidRDefault="00EC17CB">
      <w:pPr>
        <w:ind w:firstLine="283"/>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6.1. Управляющая организация обязана предоставлять по запросу Собственника помещения в многоквартирных домах документы, связанные с выполнением обязательств по договору управления многоквартирными домами. К числу таких документов относятся:</w:t>
      </w:r>
    </w:p>
    <w:p w:rsidR="00BA6E52" w:rsidRDefault="00EC17CB">
      <w:pPr>
        <w:ind w:firstLine="300"/>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справки об объёмах фактически выполненных работ и оказанных услуг;</w:t>
      </w:r>
    </w:p>
    <w:p w:rsidR="00BA6E52" w:rsidRDefault="00EC17CB">
      <w:pPr>
        <w:ind w:firstLine="300"/>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справки о сроках выполнения отдельных видов работ и услуг, предусмотренных договором управления многоквартирными домами;</w:t>
      </w:r>
    </w:p>
    <w:p w:rsidR="00BA6E52" w:rsidRDefault="00EC17CB">
      <w:pPr>
        <w:ind w:firstLine="300"/>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сведения о рабочих телефонах и адресах аварийной службы, в т. ч. диспетчеров лифтового хозяйства, сведения о времени работы бухгалтерии Управляющей организации, часах приёма Собственников руководителями и специалистами Управляющей организации.</w:t>
      </w:r>
    </w:p>
    <w:p w:rsidR="00BA6E52" w:rsidRDefault="00EC17CB">
      <w:pPr>
        <w:ind w:firstLine="283"/>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Собственники помещений не вправе требовать от Управляющей организации предоставления сведений, составляющих коммерческую тайну.</w:t>
      </w:r>
    </w:p>
    <w:p w:rsidR="00BA6E52" w:rsidRDefault="00EC17CB">
      <w:pPr>
        <w:ind w:firstLine="283"/>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Собственники вправе за 15 дней до окончания срока действия договора управления многоквартирными домами ознакомиться в помещении Управляющей организации, а также на досках объявлений, расположенных во всех подъездах многоквартирных домов или в пределах земельного участка, на котором расположены многоквартирные дома, с ежегодным письменным отчётом Управляющей организации о выполнении договора управления многоквартирными домами, включающим информацию о выполненных работах, оказанных услугах по содержанию и ремонту общего имущества, а также сведения о нарушениях, выявленных органами государственной власти и органами местного самоуправления, уполномоченными контролировать деятельность, осуществляемую управляющими организациями.</w:t>
      </w:r>
    </w:p>
    <w:p w:rsidR="00BA6E52" w:rsidRDefault="00EC17CB">
      <w:pPr>
        <w:ind w:firstLine="283"/>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6.2. В случае прекращения у Собственника права собственности на помещение настоящий договор в отношении Собственника считается расторгнутым, за исключением случаев, если ему остались принадлежать на праве собственности иные помещения в многоквартирных домах.</w:t>
      </w:r>
    </w:p>
    <w:p w:rsidR="00BA6E52" w:rsidRDefault="00BA6E52">
      <w:pPr>
        <w:jc w:val="both"/>
        <w:textAlignment w:val="baseline"/>
        <w:rPr>
          <w:rFonts w:ascii="Times New Roman" w:eastAsia="Lucida Sans Unicode" w:hAnsi="Times New Roman" w:cs="Times New Roman"/>
          <w:kern w:val="2"/>
          <w:lang w:eastAsia="hi-IN" w:bidi="hi-IN"/>
        </w:rPr>
      </w:pPr>
    </w:p>
    <w:p w:rsidR="00BA6E52" w:rsidRDefault="00EC17CB">
      <w:pPr>
        <w:ind w:firstLine="708"/>
        <w:jc w:val="center"/>
        <w:textAlignment w:val="baseline"/>
        <w:rPr>
          <w:rFonts w:ascii="Times New Roman" w:eastAsia="Lucida Sans Unicode" w:hAnsi="Times New Roman" w:cs="Times New Roman"/>
          <w:b/>
          <w:kern w:val="2"/>
          <w:lang w:eastAsia="hi-IN" w:bidi="hi-IN"/>
        </w:rPr>
      </w:pPr>
      <w:r>
        <w:rPr>
          <w:rFonts w:ascii="Times New Roman" w:eastAsia="Lucida Sans Unicode" w:hAnsi="Times New Roman" w:cs="Times New Roman"/>
          <w:b/>
          <w:kern w:val="2"/>
          <w:lang w:eastAsia="hi-IN" w:bidi="hi-IN"/>
        </w:rPr>
        <w:t>7. Перечень приложений к договору</w:t>
      </w:r>
    </w:p>
    <w:p w:rsidR="00BA6E52" w:rsidRDefault="00BA6E52">
      <w:pPr>
        <w:textAlignment w:val="baseline"/>
        <w:rPr>
          <w:rFonts w:ascii="Times New Roman" w:eastAsia="Lucida Sans Unicode" w:hAnsi="Times New Roman" w:cs="Times New Roman"/>
          <w:b/>
          <w:kern w:val="2"/>
          <w:lang w:eastAsia="hi-IN" w:bidi="hi-IN"/>
        </w:rPr>
      </w:pPr>
    </w:p>
    <w:p w:rsidR="00BA6E52" w:rsidRDefault="00EC17CB">
      <w:pPr>
        <w:ind w:firstLine="250"/>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Неотъемлемой частью настоящего договора являются:</w:t>
      </w:r>
    </w:p>
    <w:p w:rsidR="00BA6E52" w:rsidRDefault="00EC17CB">
      <w:pPr>
        <w:ind w:firstLine="250"/>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 описание общего имущества Собственников помещений в многоквартирных домов (приложение 1);</w:t>
      </w:r>
    </w:p>
    <w:p w:rsidR="00BA6E52" w:rsidRDefault="00EC17CB">
      <w:pPr>
        <w:ind w:firstLine="250"/>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 перечень коммунальных услуг, предоставляемых Собственникам и пользователям помещений (приложение 2);</w:t>
      </w:r>
    </w:p>
    <w:p w:rsidR="00BA6E52" w:rsidRDefault="00EC17CB">
      <w:pPr>
        <w:ind w:firstLine="233"/>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 перечень услуг и работ по содержанию и текущему ремонту общего имущества в многоквартирныхом домах, оплачиваемых за счёт платы за содержание и ремонт жилья (приложение 3).</w:t>
      </w:r>
    </w:p>
    <w:p w:rsidR="00BA6E52" w:rsidRDefault="00BA6E52">
      <w:pPr>
        <w:ind w:firstLine="233"/>
        <w:jc w:val="both"/>
        <w:textAlignment w:val="baseline"/>
        <w:rPr>
          <w:rFonts w:ascii="Times New Roman" w:eastAsia="Lucida Sans Unicode" w:hAnsi="Times New Roman" w:cs="Times New Roman"/>
          <w:kern w:val="2"/>
          <w:lang w:eastAsia="hi-IN" w:bidi="hi-IN"/>
        </w:rPr>
      </w:pPr>
    </w:p>
    <w:p w:rsidR="00BA6E52" w:rsidRDefault="00BA6E52">
      <w:pPr>
        <w:textAlignment w:val="baseline"/>
        <w:rPr>
          <w:rFonts w:ascii="Times New Roman" w:eastAsia="Lucida Sans Unicode" w:hAnsi="Times New Roman" w:cs="Times New Roman"/>
          <w:kern w:val="2"/>
          <w:lang w:eastAsia="hi-IN" w:bidi="hi-IN"/>
        </w:rPr>
      </w:pPr>
    </w:p>
    <w:p w:rsidR="00BA6E52" w:rsidRDefault="00EC17CB">
      <w:pPr>
        <w:ind w:firstLine="708"/>
        <w:jc w:val="center"/>
        <w:textAlignment w:val="baseline"/>
        <w:rPr>
          <w:rFonts w:ascii="Times New Roman" w:eastAsia="Lucida Sans Unicode" w:hAnsi="Times New Roman" w:cs="Times New Roman"/>
          <w:b/>
          <w:bCs/>
          <w:kern w:val="2"/>
          <w:lang w:eastAsia="hi-IN" w:bidi="hi-IN"/>
        </w:rPr>
      </w:pPr>
      <w:r>
        <w:rPr>
          <w:rFonts w:ascii="Times New Roman" w:eastAsia="Lucida Sans Unicode" w:hAnsi="Times New Roman" w:cs="Times New Roman"/>
          <w:b/>
          <w:kern w:val="2"/>
          <w:lang w:eastAsia="hi-IN" w:bidi="hi-IN"/>
        </w:rPr>
        <w:t>8. Юридические адреса и реквизиты Ст</w:t>
      </w:r>
      <w:r>
        <w:rPr>
          <w:rFonts w:ascii="Times New Roman" w:eastAsia="Lucida Sans Unicode" w:hAnsi="Times New Roman" w:cs="Times New Roman"/>
          <w:b/>
          <w:bCs/>
          <w:kern w:val="2"/>
          <w:lang w:eastAsia="hi-IN" w:bidi="hi-IN"/>
        </w:rPr>
        <w:t>орон</w:t>
      </w:r>
    </w:p>
    <w:p w:rsidR="00BA6E52" w:rsidRDefault="00BA6E52">
      <w:pPr>
        <w:ind w:firstLine="708"/>
        <w:jc w:val="center"/>
        <w:textAlignment w:val="baseline"/>
        <w:rPr>
          <w:rFonts w:ascii="Times New Roman" w:eastAsia="Lucida Sans Unicode" w:hAnsi="Times New Roman" w:cs="Times New Roman"/>
          <w:b/>
          <w:bCs/>
          <w:kern w:val="2"/>
          <w:lang w:eastAsia="hi-IN" w:bidi="hi-IN"/>
        </w:rPr>
      </w:pPr>
    </w:p>
    <w:tbl>
      <w:tblPr>
        <w:tblW w:w="0" w:type="auto"/>
        <w:tblInd w:w="43" w:type="dxa"/>
        <w:tblLayout w:type="fixed"/>
        <w:tblCellMar>
          <w:left w:w="10" w:type="dxa"/>
          <w:right w:w="10" w:type="dxa"/>
        </w:tblCellMar>
        <w:tblLook w:val="04A0" w:firstRow="1" w:lastRow="0" w:firstColumn="1" w:lastColumn="0" w:noHBand="0" w:noVBand="1"/>
      </w:tblPr>
      <w:tblGrid>
        <w:gridCol w:w="5200"/>
        <w:gridCol w:w="4800"/>
      </w:tblGrid>
      <w:tr w:rsidR="00BA6E52">
        <w:trPr>
          <w:trHeight w:val="2583"/>
        </w:trPr>
        <w:tc>
          <w:tcPr>
            <w:tcW w:w="5200" w:type="dxa"/>
          </w:tcPr>
          <w:p w:rsidR="00BA6E52" w:rsidRDefault="00EC17CB">
            <w:pPr>
              <w:snapToGrid w:val="0"/>
              <w:spacing w:line="276" w:lineRule="auto"/>
              <w:textAlignment w:val="baseline"/>
              <w:rPr>
                <w:rFonts w:ascii="Times New Roman" w:eastAsia="Lucida Sans Unicode" w:hAnsi="Times New Roman" w:cs="Times New Roman"/>
                <w:b/>
                <w:kern w:val="2"/>
                <w:lang w:eastAsia="hi-IN" w:bidi="hi-IN"/>
              </w:rPr>
            </w:pPr>
            <w:r>
              <w:rPr>
                <w:rFonts w:ascii="Times New Roman" w:eastAsia="Lucida Sans Unicode" w:hAnsi="Times New Roman" w:cs="Times New Roman"/>
                <w:b/>
                <w:kern w:val="2"/>
                <w:lang w:eastAsia="hi-IN" w:bidi="hi-IN"/>
              </w:rPr>
              <w:t>Собственник</w:t>
            </w:r>
          </w:p>
        </w:tc>
        <w:tc>
          <w:tcPr>
            <w:tcW w:w="4800" w:type="dxa"/>
          </w:tcPr>
          <w:p w:rsidR="00BA6E52" w:rsidRDefault="00EC17CB">
            <w:pPr>
              <w:snapToGrid w:val="0"/>
              <w:spacing w:line="276" w:lineRule="auto"/>
              <w:textAlignment w:val="baseline"/>
              <w:rPr>
                <w:rFonts w:ascii="Times New Roman" w:eastAsia="Lucida Sans Unicode" w:hAnsi="Times New Roman" w:cs="Times New Roman"/>
                <w:b/>
                <w:kern w:val="2"/>
                <w:lang w:eastAsia="hi-IN" w:bidi="hi-IN"/>
              </w:rPr>
            </w:pPr>
            <w:r>
              <w:rPr>
                <w:rFonts w:ascii="Times New Roman" w:eastAsia="Lucida Sans Unicode" w:hAnsi="Times New Roman" w:cs="Times New Roman"/>
                <w:b/>
                <w:kern w:val="2"/>
                <w:lang w:eastAsia="hi-IN" w:bidi="hi-IN"/>
              </w:rPr>
              <w:t>Управляющая организация</w:t>
            </w:r>
          </w:p>
          <w:p w:rsidR="00BA6E52" w:rsidRDefault="00BA6E52">
            <w:pPr>
              <w:spacing w:line="276" w:lineRule="auto"/>
              <w:textAlignment w:val="baseline"/>
              <w:rPr>
                <w:rFonts w:ascii="Times New Roman" w:eastAsia="Lucida Sans Unicode" w:hAnsi="Times New Roman" w:cs="Times New Roman"/>
                <w:b/>
                <w:kern w:val="2"/>
                <w:lang w:eastAsia="hi-IN" w:bidi="hi-IN"/>
              </w:rPr>
            </w:pPr>
          </w:p>
          <w:p w:rsidR="00BA6E52" w:rsidRDefault="00EC17CB">
            <w:pPr>
              <w:spacing w:line="276" w:lineRule="auto"/>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Наименование</w:t>
            </w:r>
          </w:p>
          <w:p w:rsidR="00BA6E52" w:rsidRDefault="00EC17CB">
            <w:pPr>
              <w:spacing w:line="276" w:lineRule="auto"/>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Место нахождения, Тел.</w:t>
            </w:r>
          </w:p>
          <w:p w:rsidR="00BA6E52" w:rsidRDefault="00EC17CB">
            <w:pPr>
              <w:spacing w:line="276" w:lineRule="auto"/>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ИНН /КПП</w:t>
            </w:r>
          </w:p>
          <w:p w:rsidR="00BA6E52" w:rsidRDefault="00EC17CB">
            <w:pPr>
              <w:spacing w:line="276" w:lineRule="auto"/>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р/с                                            к/с</w:t>
            </w:r>
          </w:p>
          <w:p w:rsidR="00BA6E52" w:rsidRDefault="00EC17CB">
            <w:pPr>
              <w:spacing w:line="276" w:lineRule="auto"/>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БИК</w:t>
            </w:r>
          </w:p>
          <w:p w:rsidR="00BA6E52" w:rsidRDefault="00EC17CB">
            <w:pPr>
              <w:spacing w:line="276" w:lineRule="auto"/>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Руководител</w:t>
            </w:r>
            <w:r w:rsidR="004B3CEB">
              <w:rPr>
                <w:rFonts w:ascii="Times New Roman" w:eastAsia="Lucida Sans Unicode" w:hAnsi="Times New Roman" w:cs="Times New Roman"/>
                <w:kern w:val="2"/>
                <w:lang w:eastAsia="hi-IN" w:bidi="hi-IN"/>
              </w:rPr>
              <w:t>ь____________________________</w:t>
            </w:r>
          </w:p>
          <w:p w:rsidR="00BA6E52" w:rsidRDefault="00BA6E52">
            <w:pPr>
              <w:spacing w:line="276" w:lineRule="auto"/>
              <w:textAlignment w:val="baseline"/>
              <w:rPr>
                <w:rFonts w:ascii="Times New Roman" w:eastAsia="Lucida Sans Unicode" w:hAnsi="Times New Roman" w:cs="Times New Roman"/>
                <w:kern w:val="2"/>
                <w:lang w:eastAsia="hi-IN" w:bidi="hi-IN"/>
              </w:rPr>
            </w:pPr>
          </w:p>
          <w:p w:rsidR="00BA6E52" w:rsidRDefault="00BA6E52">
            <w:pPr>
              <w:spacing w:line="276" w:lineRule="auto"/>
              <w:textAlignment w:val="baseline"/>
              <w:rPr>
                <w:rFonts w:ascii="Times New Roman" w:eastAsia="Lucida Sans Unicode" w:hAnsi="Times New Roman" w:cs="Times New Roman"/>
                <w:kern w:val="2"/>
                <w:lang w:eastAsia="hi-IN" w:bidi="hi-IN"/>
              </w:rPr>
            </w:pPr>
          </w:p>
          <w:p w:rsidR="00BA6E52" w:rsidRDefault="00EC17CB">
            <w:pPr>
              <w:spacing w:line="276" w:lineRule="auto"/>
              <w:textAlignment w:val="baseline"/>
              <w:rPr>
                <w:rFonts w:ascii="Times New Roman" w:hAnsi="Times New Roman" w:cs="Times New Roman"/>
                <w:lang w:eastAsia="en-US"/>
              </w:rPr>
            </w:pPr>
            <w:r>
              <w:rPr>
                <w:rFonts w:ascii="Times New Roman" w:eastAsia="Lucida Sans Unicode" w:hAnsi="Times New Roman" w:cs="Times New Roman"/>
                <w:kern w:val="2"/>
                <w:lang w:eastAsia="hi-IN" w:bidi="hi-IN"/>
              </w:rPr>
              <w:t xml:space="preserve">         М.П.</w:t>
            </w:r>
          </w:p>
        </w:tc>
      </w:tr>
    </w:tbl>
    <w:p w:rsidR="00BA6E52" w:rsidRDefault="00BA6E52">
      <w:pPr>
        <w:jc w:val="right"/>
        <w:textAlignment w:val="baseline"/>
        <w:rPr>
          <w:rFonts w:ascii="Times New Roman" w:hAnsi="Times New Roman" w:cs="Times New Roman"/>
        </w:rPr>
      </w:pPr>
    </w:p>
    <w:p w:rsidR="00BA6E52" w:rsidRDefault="00EC17CB">
      <w:pPr>
        <w:pageBreakBefore/>
        <w:ind w:left="6521"/>
        <w:jc w:val="both"/>
        <w:textAlignment w:val="baseline"/>
        <w:rPr>
          <w:rFonts w:ascii="Times New Roman" w:eastAsia="Arial" w:hAnsi="Times New Roman" w:cs="Times New Roman"/>
          <w:kern w:val="2"/>
        </w:rPr>
      </w:pPr>
      <w:r>
        <w:rPr>
          <w:rFonts w:ascii="Times New Roman" w:eastAsia="Arial" w:hAnsi="Times New Roman" w:cs="Times New Roman"/>
          <w:kern w:val="2"/>
        </w:rPr>
        <w:lastRenderedPageBreak/>
        <w:t>Приложение № 6</w:t>
      </w:r>
    </w:p>
    <w:p w:rsidR="00BA6E52" w:rsidRDefault="00EC17CB">
      <w:pPr>
        <w:ind w:left="6521"/>
        <w:jc w:val="both"/>
        <w:textAlignment w:val="baseline"/>
        <w:rPr>
          <w:rFonts w:ascii="Times New Roman" w:eastAsia="Arial" w:hAnsi="Times New Roman" w:cs="Times New Roman"/>
          <w:kern w:val="2"/>
        </w:rPr>
      </w:pPr>
      <w:r>
        <w:rPr>
          <w:rFonts w:ascii="Times New Roman" w:eastAsia="Arial" w:hAnsi="Times New Roman" w:cs="Times New Roman"/>
          <w:kern w:val="2"/>
        </w:rPr>
        <w:t>к КОНКУРСНОЙ ДОКУМЕНТАЦИИ</w:t>
      </w:r>
    </w:p>
    <w:p w:rsidR="00BA6E52" w:rsidRDefault="00EC17CB">
      <w:pPr>
        <w:ind w:left="6521"/>
        <w:jc w:val="both"/>
        <w:textAlignment w:val="baseline"/>
        <w:rPr>
          <w:rFonts w:ascii="Times New Roman" w:eastAsia="Arial" w:hAnsi="Times New Roman" w:cs="Times New Roman"/>
          <w:kern w:val="2"/>
        </w:rPr>
      </w:pPr>
      <w:r>
        <w:rPr>
          <w:rFonts w:ascii="Times New Roman" w:eastAsia="Arial" w:hAnsi="Times New Roman" w:cs="Times New Roman"/>
          <w:kern w:val="2"/>
        </w:rPr>
        <w:t>на открытый конкурс по отбору управляющей организации для управления многоквартирными домами</w:t>
      </w:r>
    </w:p>
    <w:p w:rsidR="00BA6E52" w:rsidRDefault="00EC17CB">
      <w:pPr>
        <w:shd w:val="clear" w:color="auto" w:fill="FFFFFF"/>
        <w:spacing w:before="375" w:after="225"/>
        <w:jc w:val="center"/>
        <w:textAlignment w:val="baseline"/>
        <w:outlineLvl w:val="1"/>
        <w:rPr>
          <w:rFonts w:ascii="Times New Roman" w:hAnsi="Times New Roman" w:cs="Times New Roman"/>
          <w:color w:val="3C3C3C"/>
          <w:spacing w:val="2"/>
        </w:rPr>
      </w:pPr>
      <w:r>
        <w:rPr>
          <w:rFonts w:ascii="Times New Roman" w:hAnsi="Times New Roman" w:cs="Times New Roman"/>
          <w:b/>
          <w:bCs/>
          <w:color w:val="3C3C3C"/>
          <w:spacing w:val="2"/>
        </w:rPr>
        <w:t>Расписка о получении заявки на участие в конкурсе по отбору управляющей организации для управления многоквартирными домами</w:t>
      </w:r>
      <w:r>
        <w:rPr>
          <w:rFonts w:ascii="Times New Roman" w:hAnsi="Times New Roman" w:cs="Times New Roman"/>
          <w:b/>
          <w:bCs/>
          <w:color w:val="2D2D2D"/>
          <w:spacing w:val="2"/>
        </w:rPr>
        <w:br/>
      </w:r>
    </w:p>
    <w:tbl>
      <w:tblPr>
        <w:tblW w:w="0" w:type="auto"/>
        <w:tblCellMar>
          <w:left w:w="0" w:type="dxa"/>
          <w:right w:w="0" w:type="dxa"/>
        </w:tblCellMar>
        <w:tblLook w:val="04A0" w:firstRow="1" w:lastRow="0" w:firstColumn="1" w:lastColumn="0" w:noHBand="0" w:noVBand="1"/>
      </w:tblPr>
      <w:tblGrid>
        <w:gridCol w:w="396"/>
        <w:gridCol w:w="739"/>
        <w:gridCol w:w="396"/>
        <w:gridCol w:w="486"/>
        <w:gridCol w:w="746"/>
        <w:gridCol w:w="338"/>
        <w:gridCol w:w="185"/>
        <w:gridCol w:w="185"/>
        <w:gridCol w:w="332"/>
        <w:gridCol w:w="396"/>
        <w:gridCol w:w="185"/>
        <w:gridCol w:w="702"/>
        <w:gridCol w:w="583"/>
        <w:gridCol w:w="739"/>
        <w:gridCol w:w="739"/>
        <w:gridCol w:w="739"/>
        <w:gridCol w:w="1241"/>
        <w:gridCol w:w="370"/>
      </w:tblGrid>
      <w:tr w:rsidR="00BA6E52">
        <w:trPr>
          <w:trHeight w:val="15"/>
        </w:trPr>
        <w:tc>
          <w:tcPr>
            <w:tcW w:w="370" w:type="dxa"/>
          </w:tcPr>
          <w:p w:rsidR="00BA6E52" w:rsidRDefault="00BA6E52">
            <w:pPr>
              <w:spacing w:after="200" w:line="276" w:lineRule="auto"/>
              <w:rPr>
                <w:rFonts w:ascii="Times New Roman" w:eastAsia="Calibri" w:hAnsi="Times New Roman" w:cs="Times New Roman"/>
                <w:lang w:eastAsia="en-US"/>
              </w:rPr>
            </w:pPr>
          </w:p>
        </w:tc>
        <w:tc>
          <w:tcPr>
            <w:tcW w:w="739" w:type="dxa"/>
          </w:tcPr>
          <w:p w:rsidR="00BA6E52" w:rsidRDefault="00BA6E52">
            <w:pPr>
              <w:spacing w:after="200" w:line="276" w:lineRule="auto"/>
              <w:rPr>
                <w:rFonts w:ascii="Times New Roman" w:eastAsia="Calibri" w:hAnsi="Times New Roman" w:cs="Times New Roman"/>
                <w:lang w:eastAsia="en-US"/>
              </w:rPr>
            </w:pPr>
          </w:p>
        </w:tc>
        <w:tc>
          <w:tcPr>
            <w:tcW w:w="370" w:type="dxa"/>
          </w:tcPr>
          <w:p w:rsidR="00BA6E52" w:rsidRDefault="00BA6E52">
            <w:pPr>
              <w:spacing w:after="200" w:line="276" w:lineRule="auto"/>
              <w:rPr>
                <w:rFonts w:ascii="Times New Roman" w:eastAsia="Calibri" w:hAnsi="Times New Roman" w:cs="Times New Roman"/>
                <w:lang w:eastAsia="en-US"/>
              </w:rPr>
            </w:pPr>
          </w:p>
        </w:tc>
        <w:tc>
          <w:tcPr>
            <w:tcW w:w="554" w:type="dxa"/>
          </w:tcPr>
          <w:p w:rsidR="00BA6E52" w:rsidRDefault="00BA6E52">
            <w:pPr>
              <w:spacing w:after="200" w:line="276" w:lineRule="auto"/>
              <w:rPr>
                <w:rFonts w:ascii="Times New Roman" w:eastAsia="Calibri" w:hAnsi="Times New Roman" w:cs="Times New Roman"/>
                <w:lang w:eastAsia="en-US"/>
              </w:rPr>
            </w:pPr>
          </w:p>
        </w:tc>
        <w:tc>
          <w:tcPr>
            <w:tcW w:w="924" w:type="dxa"/>
          </w:tcPr>
          <w:p w:rsidR="00BA6E52" w:rsidRDefault="00BA6E52">
            <w:pPr>
              <w:spacing w:after="200" w:line="276" w:lineRule="auto"/>
              <w:rPr>
                <w:rFonts w:ascii="Times New Roman" w:eastAsia="Calibri" w:hAnsi="Times New Roman" w:cs="Times New Roman"/>
                <w:lang w:eastAsia="en-US"/>
              </w:rPr>
            </w:pPr>
          </w:p>
        </w:tc>
        <w:tc>
          <w:tcPr>
            <w:tcW w:w="370" w:type="dxa"/>
          </w:tcPr>
          <w:p w:rsidR="00BA6E52" w:rsidRDefault="00BA6E52">
            <w:pPr>
              <w:spacing w:after="200" w:line="276" w:lineRule="auto"/>
              <w:rPr>
                <w:rFonts w:ascii="Times New Roman" w:eastAsia="Calibri" w:hAnsi="Times New Roman" w:cs="Times New Roman"/>
                <w:lang w:eastAsia="en-US"/>
              </w:rPr>
            </w:pPr>
          </w:p>
        </w:tc>
        <w:tc>
          <w:tcPr>
            <w:tcW w:w="185" w:type="dxa"/>
          </w:tcPr>
          <w:p w:rsidR="00BA6E52" w:rsidRDefault="00BA6E52">
            <w:pPr>
              <w:spacing w:after="200" w:line="276" w:lineRule="auto"/>
              <w:rPr>
                <w:rFonts w:ascii="Times New Roman" w:eastAsia="Calibri" w:hAnsi="Times New Roman" w:cs="Times New Roman"/>
                <w:lang w:eastAsia="en-US"/>
              </w:rPr>
            </w:pPr>
          </w:p>
        </w:tc>
        <w:tc>
          <w:tcPr>
            <w:tcW w:w="185" w:type="dxa"/>
          </w:tcPr>
          <w:p w:rsidR="00BA6E52" w:rsidRDefault="00BA6E52">
            <w:pPr>
              <w:spacing w:after="200" w:line="276" w:lineRule="auto"/>
              <w:rPr>
                <w:rFonts w:ascii="Times New Roman" w:eastAsia="Calibri" w:hAnsi="Times New Roman" w:cs="Times New Roman"/>
                <w:lang w:eastAsia="en-US"/>
              </w:rPr>
            </w:pPr>
          </w:p>
        </w:tc>
        <w:tc>
          <w:tcPr>
            <w:tcW w:w="370" w:type="dxa"/>
          </w:tcPr>
          <w:p w:rsidR="00BA6E52" w:rsidRDefault="00BA6E52">
            <w:pPr>
              <w:spacing w:after="200" w:line="276" w:lineRule="auto"/>
              <w:rPr>
                <w:rFonts w:ascii="Times New Roman" w:eastAsia="Calibri" w:hAnsi="Times New Roman" w:cs="Times New Roman"/>
                <w:lang w:eastAsia="en-US"/>
              </w:rPr>
            </w:pPr>
          </w:p>
        </w:tc>
        <w:tc>
          <w:tcPr>
            <w:tcW w:w="370" w:type="dxa"/>
          </w:tcPr>
          <w:p w:rsidR="00BA6E52" w:rsidRDefault="00BA6E52">
            <w:pPr>
              <w:spacing w:after="200" w:line="276" w:lineRule="auto"/>
              <w:rPr>
                <w:rFonts w:ascii="Times New Roman" w:eastAsia="Calibri" w:hAnsi="Times New Roman" w:cs="Times New Roman"/>
                <w:lang w:eastAsia="en-US"/>
              </w:rPr>
            </w:pPr>
          </w:p>
        </w:tc>
        <w:tc>
          <w:tcPr>
            <w:tcW w:w="185" w:type="dxa"/>
          </w:tcPr>
          <w:p w:rsidR="00BA6E52" w:rsidRDefault="00BA6E52">
            <w:pPr>
              <w:spacing w:after="200" w:line="276" w:lineRule="auto"/>
              <w:rPr>
                <w:rFonts w:ascii="Times New Roman" w:eastAsia="Calibri" w:hAnsi="Times New Roman" w:cs="Times New Roman"/>
                <w:lang w:eastAsia="en-US"/>
              </w:rPr>
            </w:pPr>
          </w:p>
        </w:tc>
        <w:tc>
          <w:tcPr>
            <w:tcW w:w="924" w:type="dxa"/>
          </w:tcPr>
          <w:p w:rsidR="00BA6E52" w:rsidRDefault="00BA6E52">
            <w:pPr>
              <w:spacing w:after="200" w:line="276" w:lineRule="auto"/>
              <w:rPr>
                <w:rFonts w:ascii="Times New Roman" w:eastAsia="Calibri" w:hAnsi="Times New Roman" w:cs="Times New Roman"/>
                <w:lang w:eastAsia="en-US"/>
              </w:rPr>
            </w:pPr>
          </w:p>
        </w:tc>
        <w:tc>
          <w:tcPr>
            <w:tcW w:w="739" w:type="dxa"/>
          </w:tcPr>
          <w:p w:rsidR="00BA6E52" w:rsidRDefault="00BA6E52">
            <w:pPr>
              <w:spacing w:after="200" w:line="276" w:lineRule="auto"/>
              <w:rPr>
                <w:rFonts w:ascii="Times New Roman" w:eastAsia="Calibri" w:hAnsi="Times New Roman" w:cs="Times New Roman"/>
                <w:lang w:eastAsia="en-US"/>
              </w:rPr>
            </w:pPr>
          </w:p>
        </w:tc>
        <w:tc>
          <w:tcPr>
            <w:tcW w:w="739" w:type="dxa"/>
          </w:tcPr>
          <w:p w:rsidR="00BA6E52" w:rsidRDefault="00BA6E52">
            <w:pPr>
              <w:spacing w:after="200" w:line="276" w:lineRule="auto"/>
              <w:rPr>
                <w:rFonts w:ascii="Times New Roman" w:eastAsia="Calibri" w:hAnsi="Times New Roman" w:cs="Times New Roman"/>
                <w:lang w:eastAsia="en-US"/>
              </w:rPr>
            </w:pPr>
          </w:p>
        </w:tc>
        <w:tc>
          <w:tcPr>
            <w:tcW w:w="739" w:type="dxa"/>
          </w:tcPr>
          <w:p w:rsidR="00BA6E52" w:rsidRDefault="00BA6E52">
            <w:pPr>
              <w:spacing w:after="200" w:line="276" w:lineRule="auto"/>
              <w:rPr>
                <w:rFonts w:ascii="Times New Roman" w:eastAsia="Calibri" w:hAnsi="Times New Roman" w:cs="Times New Roman"/>
                <w:lang w:eastAsia="en-US"/>
              </w:rPr>
            </w:pPr>
          </w:p>
        </w:tc>
        <w:tc>
          <w:tcPr>
            <w:tcW w:w="739" w:type="dxa"/>
          </w:tcPr>
          <w:p w:rsidR="00BA6E52" w:rsidRDefault="00BA6E52">
            <w:pPr>
              <w:spacing w:after="200" w:line="276" w:lineRule="auto"/>
              <w:rPr>
                <w:rFonts w:ascii="Times New Roman" w:eastAsia="Calibri" w:hAnsi="Times New Roman" w:cs="Times New Roman"/>
                <w:lang w:eastAsia="en-US"/>
              </w:rPr>
            </w:pPr>
          </w:p>
        </w:tc>
        <w:tc>
          <w:tcPr>
            <w:tcW w:w="1848" w:type="dxa"/>
          </w:tcPr>
          <w:p w:rsidR="00BA6E52" w:rsidRDefault="00BA6E52">
            <w:pPr>
              <w:spacing w:after="200" w:line="276" w:lineRule="auto"/>
              <w:rPr>
                <w:rFonts w:ascii="Times New Roman" w:eastAsia="Calibri" w:hAnsi="Times New Roman" w:cs="Times New Roman"/>
                <w:lang w:eastAsia="en-US"/>
              </w:rPr>
            </w:pPr>
          </w:p>
        </w:tc>
        <w:tc>
          <w:tcPr>
            <w:tcW w:w="370" w:type="dxa"/>
          </w:tcPr>
          <w:p w:rsidR="00BA6E52" w:rsidRDefault="00BA6E52">
            <w:pPr>
              <w:spacing w:after="200" w:line="276" w:lineRule="auto"/>
              <w:rPr>
                <w:rFonts w:ascii="Times New Roman" w:eastAsia="Calibri" w:hAnsi="Times New Roman" w:cs="Times New Roman"/>
                <w:lang w:eastAsia="en-US"/>
              </w:rPr>
            </w:pPr>
          </w:p>
        </w:tc>
      </w:tr>
      <w:tr w:rsidR="00BA6E52">
        <w:tc>
          <w:tcPr>
            <w:tcW w:w="6283" w:type="dxa"/>
            <w:gridSpan w:val="13"/>
            <w:tcMar>
              <w:top w:w="0" w:type="dxa"/>
              <w:left w:w="149" w:type="dxa"/>
              <w:bottom w:w="0" w:type="dxa"/>
              <w:right w:w="149" w:type="dxa"/>
            </w:tcMar>
          </w:tcPr>
          <w:p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Настоящая расписка выдана претенденту</w:t>
            </w:r>
          </w:p>
        </w:tc>
        <w:tc>
          <w:tcPr>
            <w:tcW w:w="4435" w:type="dxa"/>
            <w:gridSpan w:val="5"/>
            <w:tcBorders>
              <w:top w:val="nil"/>
              <w:left w:val="nil"/>
              <w:bottom w:val="single" w:sz="6" w:space="0" w:color="000000"/>
              <w:right w:val="nil"/>
            </w:tcBorders>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r>
      <w:tr w:rsidR="00BA6E52">
        <w:tc>
          <w:tcPr>
            <w:tcW w:w="10718" w:type="dxa"/>
            <w:gridSpan w:val="18"/>
            <w:tcBorders>
              <w:top w:val="nil"/>
              <w:left w:val="nil"/>
              <w:bottom w:val="single" w:sz="6" w:space="0" w:color="000000"/>
              <w:right w:val="nil"/>
            </w:tcBorders>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r>
      <w:tr w:rsidR="00BA6E52">
        <w:tc>
          <w:tcPr>
            <w:tcW w:w="10718" w:type="dxa"/>
            <w:gridSpan w:val="18"/>
            <w:tcMar>
              <w:top w:w="0" w:type="dxa"/>
              <w:left w:w="149" w:type="dxa"/>
              <w:bottom w:w="0" w:type="dxa"/>
              <w:right w:w="149" w:type="dxa"/>
            </w:tcMar>
          </w:tcPr>
          <w:p w:rsidR="00BA6E52" w:rsidRDefault="00EC17CB">
            <w:pPr>
              <w:spacing w:line="315" w:lineRule="atLeast"/>
              <w:jc w:val="center"/>
              <w:textAlignment w:val="baseline"/>
              <w:rPr>
                <w:rFonts w:ascii="Times New Roman" w:hAnsi="Times New Roman" w:cs="Times New Roman"/>
                <w:color w:val="2D2D2D"/>
                <w:lang w:eastAsia="en-US"/>
              </w:rPr>
            </w:pPr>
            <w:r>
              <w:rPr>
                <w:rFonts w:ascii="Times New Roman" w:hAnsi="Times New Roman" w:cs="Times New Roman"/>
                <w:color w:val="2D2D2D"/>
                <w:lang w:eastAsia="en-US"/>
              </w:rPr>
              <w:t>(наименование организации или ф.и.о. индивидуального предпринимателя)</w:t>
            </w:r>
          </w:p>
        </w:tc>
      </w:tr>
      <w:tr w:rsidR="00BA6E52">
        <w:tc>
          <w:tcPr>
            <w:tcW w:w="10718" w:type="dxa"/>
            <w:gridSpan w:val="18"/>
            <w:tcBorders>
              <w:top w:val="nil"/>
              <w:left w:val="nil"/>
              <w:bottom w:val="single" w:sz="6" w:space="0" w:color="000000"/>
              <w:right w:val="nil"/>
            </w:tcBorders>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r>
      <w:tr w:rsidR="00BA6E52">
        <w:tc>
          <w:tcPr>
            <w:tcW w:w="10718" w:type="dxa"/>
            <w:gridSpan w:val="18"/>
            <w:tcMar>
              <w:top w:w="0" w:type="dxa"/>
              <w:left w:w="149" w:type="dxa"/>
              <w:bottom w:w="0" w:type="dxa"/>
              <w:right w:w="149" w:type="dxa"/>
            </w:tcMar>
          </w:tcPr>
          <w:p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в том, что в соответствии с Правилами проведения органом местного самоуправления открытого конкурса по отбору управляющей организации для управления многоквартирными домами, утверждёнными постановлением Правительства Российской</w:t>
            </w:r>
          </w:p>
        </w:tc>
      </w:tr>
      <w:tr w:rsidR="00BA6E52">
        <w:tc>
          <w:tcPr>
            <w:tcW w:w="5544" w:type="dxa"/>
            <w:gridSpan w:val="12"/>
            <w:tcMar>
              <w:top w:w="0" w:type="dxa"/>
              <w:left w:w="149" w:type="dxa"/>
              <w:bottom w:w="0" w:type="dxa"/>
              <w:right w:w="149" w:type="dxa"/>
            </w:tcMar>
          </w:tcPr>
          <w:p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Федерации от 6 февраля 2006 года N 75,</w:t>
            </w:r>
          </w:p>
        </w:tc>
        <w:tc>
          <w:tcPr>
            <w:tcW w:w="5174" w:type="dxa"/>
            <w:gridSpan w:val="6"/>
            <w:tcBorders>
              <w:top w:val="nil"/>
              <w:left w:val="nil"/>
              <w:bottom w:val="single" w:sz="6" w:space="0" w:color="000000"/>
              <w:right w:val="nil"/>
            </w:tcBorders>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r>
      <w:tr w:rsidR="00BA6E52">
        <w:tc>
          <w:tcPr>
            <w:tcW w:w="5544" w:type="dxa"/>
            <w:gridSpan w:val="12"/>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c>
          <w:tcPr>
            <w:tcW w:w="5174" w:type="dxa"/>
            <w:gridSpan w:val="6"/>
            <w:tcMar>
              <w:top w:w="0" w:type="dxa"/>
              <w:left w:w="149" w:type="dxa"/>
              <w:bottom w:w="0" w:type="dxa"/>
              <w:right w:w="149" w:type="dxa"/>
            </w:tcMar>
          </w:tcPr>
          <w:p w:rsidR="00BA6E52" w:rsidRDefault="00EC17CB">
            <w:pPr>
              <w:spacing w:line="315" w:lineRule="atLeast"/>
              <w:jc w:val="center"/>
              <w:textAlignment w:val="baseline"/>
              <w:rPr>
                <w:rFonts w:ascii="Times New Roman" w:hAnsi="Times New Roman" w:cs="Times New Roman"/>
                <w:color w:val="2D2D2D"/>
                <w:lang w:eastAsia="en-US"/>
              </w:rPr>
            </w:pPr>
            <w:r>
              <w:rPr>
                <w:rFonts w:ascii="Times New Roman" w:hAnsi="Times New Roman" w:cs="Times New Roman"/>
                <w:color w:val="2D2D2D"/>
                <w:lang w:eastAsia="en-US"/>
              </w:rPr>
              <w:t>(наименование организатора конкурса)</w:t>
            </w:r>
          </w:p>
        </w:tc>
      </w:tr>
      <w:tr w:rsidR="00BA6E52">
        <w:tc>
          <w:tcPr>
            <w:tcW w:w="10718" w:type="dxa"/>
            <w:gridSpan w:val="18"/>
            <w:tcMar>
              <w:top w:w="0" w:type="dxa"/>
              <w:left w:w="149" w:type="dxa"/>
              <w:bottom w:w="0" w:type="dxa"/>
              <w:right w:w="149" w:type="dxa"/>
            </w:tcMar>
          </w:tcPr>
          <w:p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принял(а) от него (неё) запечатанный конверт с заявкой для участия в открытом конкурсе по отбору управляющей организации для управления многоквартирным домом</w:t>
            </w:r>
          </w:p>
        </w:tc>
      </w:tr>
      <w:tr w:rsidR="00BA6E52">
        <w:tc>
          <w:tcPr>
            <w:tcW w:w="3696" w:type="dxa"/>
            <w:gridSpan w:val="8"/>
            <w:tcMar>
              <w:top w:w="0" w:type="dxa"/>
              <w:left w:w="149" w:type="dxa"/>
              <w:bottom w:w="0" w:type="dxa"/>
              <w:right w:w="149" w:type="dxa"/>
            </w:tcMar>
          </w:tcPr>
          <w:p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(многоквартирными домами)</w:t>
            </w:r>
          </w:p>
        </w:tc>
        <w:tc>
          <w:tcPr>
            <w:tcW w:w="7022" w:type="dxa"/>
            <w:gridSpan w:val="10"/>
            <w:tcBorders>
              <w:top w:val="nil"/>
              <w:left w:val="nil"/>
              <w:bottom w:val="single" w:sz="6" w:space="0" w:color="000000"/>
              <w:right w:val="nil"/>
            </w:tcBorders>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r>
      <w:tr w:rsidR="00BA6E52">
        <w:tc>
          <w:tcPr>
            <w:tcW w:w="3696" w:type="dxa"/>
            <w:gridSpan w:val="8"/>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c>
          <w:tcPr>
            <w:tcW w:w="7022" w:type="dxa"/>
            <w:gridSpan w:val="10"/>
            <w:tcMar>
              <w:top w:w="0" w:type="dxa"/>
              <w:left w:w="149" w:type="dxa"/>
              <w:bottom w:w="0" w:type="dxa"/>
              <w:right w:w="149" w:type="dxa"/>
            </w:tcMar>
          </w:tcPr>
          <w:p w:rsidR="00BA6E52" w:rsidRDefault="00EC17CB">
            <w:pPr>
              <w:spacing w:line="315" w:lineRule="atLeast"/>
              <w:jc w:val="center"/>
              <w:textAlignment w:val="baseline"/>
              <w:rPr>
                <w:rFonts w:ascii="Times New Roman" w:hAnsi="Times New Roman" w:cs="Times New Roman"/>
                <w:color w:val="2D2D2D"/>
                <w:lang w:eastAsia="en-US"/>
              </w:rPr>
            </w:pPr>
            <w:r>
              <w:rPr>
                <w:rFonts w:ascii="Times New Roman" w:hAnsi="Times New Roman" w:cs="Times New Roman"/>
                <w:color w:val="2D2D2D"/>
                <w:lang w:eastAsia="en-US"/>
              </w:rPr>
              <w:t>(адрес многоквартирного дома)</w:t>
            </w:r>
          </w:p>
        </w:tc>
      </w:tr>
      <w:tr w:rsidR="00BA6E52">
        <w:tc>
          <w:tcPr>
            <w:tcW w:w="3326" w:type="dxa"/>
            <w:gridSpan w:val="6"/>
            <w:tcMar>
              <w:top w:w="0" w:type="dxa"/>
              <w:left w:w="149" w:type="dxa"/>
              <w:bottom w:w="0" w:type="dxa"/>
              <w:right w:w="149" w:type="dxa"/>
            </w:tcMar>
          </w:tcPr>
          <w:p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Заявка зарегистрирована "</w:t>
            </w:r>
          </w:p>
        </w:tc>
        <w:tc>
          <w:tcPr>
            <w:tcW w:w="739" w:type="dxa"/>
            <w:gridSpan w:val="3"/>
            <w:tcBorders>
              <w:top w:val="nil"/>
              <w:left w:val="nil"/>
              <w:bottom w:val="single" w:sz="6" w:space="0" w:color="000000"/>
              <w:right w:val="nil"/>
            </w:tcBorders>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c>
          <w:tcPr>
            <w:tcW w:w="370" w:type="dxa"/>
            <w:tcMar>
              <w:top w:w="0" w:type="dxa"/>
              <w:left w:w="149" w:type="dxa"/>
              <w:bottom w:w="0" w:type="dxa"/>
              <w:right w:w="149" w:type="dxa"/>
            </w:tcMar>
          </w:tcPr>
          <w:p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w:t>
            </w:r>
          </w:p>
        </w:tc>
        <w:tc>
          <w:tcPr>
            <w:tcW w:w="1848" w:type="dxa"/>
            <w:gridSpan w:val="3"/>
            <w:tcBorders>
              <w:top w:val="nil"/>
              <w:left w:val="nil"/>
              <w:bottom w:val="single" w:sz="6" w:space="0" w:color="000000"/>
              <w:right w:val="nil"/>
            </w:tcBorders>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c>
          <w:tcPr>
            <w:tcW w:w="739" w:type="dxa"/>
            <w:tcMar>
              <w:top w:w="0" w:type="dxa"/>
              <w:left w:w="149" w:type="dxa"/>
              <w:bottom w:w="0" w:type="dxa"/>
              <w:right w:w="149" w:type="dxa"/>
            </w:tcMar>
          </w:tcPr>
          <w:p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20</w:t>
            </w:r>
          </w:p>
        </w:tc>
        <w:tc>
          <w:tcPr>
            <w:tcW w:w="739" w:type="dxa"/>
            <w:tcBorders>
              <w:top w:val="nil"/>
              <w:left w:val="nil"/>
              <w:bottom w:val="single" w:sz="6" w:space="0" w:color="000000"/>
              <w:right w:val="nil"/>
            </w:tcBorders>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c>
          <w:tcPr>
            <w:tcW w:w="739" w:type="dxa"/>
            <w:tcMar>
              <w:top w:w="0" w:type="dxa"/>
              <w:left w:w="149" w:type="dxa"/>
              <w:bottom w:w="0" w:type="dxa"/>
              <w:right w:w="149" w:type="dxa"/>
            </w:tcMar>
          </w:tcPr>
          <w:p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г. в</w:t>
            </w:r>
          </w:p>
        </w:tc>
        <w:tc>
          <w:tcPr>
            <w:tcW w:w="2218" w:type="dxa"/>
            <w:gridSpan w:val="2"/>
            <w:tcBorders>
              <w:top w:val="nil"/>
              <w:left w:val="nil"/>
              <w:bottom w:val="single" w:sz="6" w:space="0" w:color="000000"/>
              <w:right w:val="nil"/>
            </w:tcBorders>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r>
      <w:tr w:rsidR="00BA6E52">
        <w:tc>
          <w:tcPr>
            <w:tcW w:w="10718" w:type="dxa"/>
            <w:gridSpan w:val="18"/>
            <w:tcBorders>
              <w:top w:val="nil"/>
              <w:left w:val="nil"/>
              <w:bottom w:val="single" w:sz="6" w:space="0" w:color="000000"/>
              <w:right w:val="nil"/>
            </w:tcBorders>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r>
      <w:tr w:rsidR="00BA6E52">
        <w:tc>
          <w:tcPr>
            <w:tcW w:w="10718" w:type="dxa"/>
            <w:gridSpan w:val="18"/>
            <w:tcMar>
              <w:top w:w="0" w:type="dxa"/>
              <w:left w:w="149" w:type="dxa"/>
              <w:bottom w:w="0" w:type="dxa"/>
              <w:right w:w="149" w:type="dxa"/>
            </w:tcMar>
          </w:tcPr>
          <w:p w:rsidR="00BA6E52" w:rsidRDefault="00EC17CB">
            <w:pPr>
              <w:spacing w:line="315" w:lineRule="atLeast"/>
              <w:jc w:val="center"/>
              <w:textAlignment w:val="baseline"/>
              <w:rPr>
                <w:rFonts w:ascii="Times New Roman" w:hAnsi="Times New Roman" w:cs="Times New Roman"/>
                <w:color w:val="2D2D2D"/>
                <w:lang w:eastAsia="en-US"/>
              </w:rPr>
            </w:pPr>
            <w:r>
              <w:rPr>
                <w:rFonts w:ascii="Times New Roman" w:hAnsi="Times New Roman" w:cs="Times New Roman"/>
                <w:color w:val="2D2D2D"/>
                <w:lang w:eastAsia="en-US"/>
              </w:rPr>
              <w:t>(наименование документа, в котором регистрируется заявка)</w:t>
            </w:r>
          </w:p>
        </w:tc>
      </w:tr>
      <w:tr w:rsidR="00BA6E52">
        <w:tc>
          <w:tcPr>
            <w:tcW w:w="2033" w:type="dxa"/>
            <w:gridSpan w:val="4"/>
            <w:tcMar>
              <w:top w:w="0" w:type="dxa"/>
              <w:left w:w="149" w:type="dxa"/>
              <w:bottom w:w="0" w:type="dxa"/>
              <w:right w:w="149" w:type="dxa"/>
            </w:tcMar>
          </w:tcPr>
          <w:p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под номером</w:t>
            </w:r>
          </w:p>
        </w:tc>
        <w:tc>
          <w:tcPr>
            <w:tcW w:w="8316" w:type="dxa"/>
            <w:gridSpan w:val="13"/>
            <w:tcBorders>
              <w:top w:val="nil"/>
              <w:left w:val="nil"/>
              <w:bottom w:val="single" w:sz="6" w:space="0" w:color="000000"/>
              <w:right w:val="nil"/>
            </w:tcBorders>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c>
          <w:tcPr>
            <w:tcW w:w="370" w:type="dxa"/>
            <w:tcMar>
              <w:top w:w="0" w:type="dxa"/>
              <w:left w:w="149" w:type="dxa"/>
              <w:bottom w:w="0" w:type="dxa"/>
              <w:right w:w="149" w:type="dxa"/>
            </w:tcMar>
          </w:tcPr>
          <w:p w:rsidR="00BA6E52" w:rsidRDefault="00EC17CB">
            <w:pPr>
              <w:spacing w:line="315" w:lineRule="atLeast"/>
              <w:jc w:val="right"/>
              <w:textAlignment w:val="baseline"/>
              <w:rPr>
                <w:rFonts w:ascii="Times New Roman" w:hAnsi="Times New Roman" w:cs="Times New Roman"/>
                <w:color w:val="2D2D2D"/>
                <w:lang w:eastAsia="en-US"/>
              </w:rPr>
            </w:pPr>
            <w:r>
              <w:rPr>
                <w:rFonts w:ascii="Times New Roman" w:hAnsi="Times New Roman" w:cs="Times New Roman"/>
                <w:color w:val="2D2D2D"/>
                <w:lang w:eastAsia="en-US"/>
              </w:rPr>
              <w:t>.</w:t>
            </w:r>
          </w:p>
        </w:tc>
      </w:tr>
      <w:tr w:rsidR="00BA6E52">
        <w:tc>
          <w:tcPr>
            <w:tcW w:w="10718" w:type="dxa"/>
            <w:gridSpan w:val="18"/>
            <w:tcMar>
              <w:top w:w="0" w:type="dxa"/>
              <w:left w:w="149" w:type="dxa"/>
              <w:bottom w:w="0" w:type="dxa"/>
              <w:right w:w="149" w:type="dxa"/>
            </w:tcMar>
          </w:tcPr>
          <w:p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Лицо, уполномоченное организатором конкурса принимать заявки на участие в конкурсе</w:t>
            </w:r>
          </w:p>
        </w:tc>
      </w:tr>
      <w:tr w:rsidR="00BA6E52">
        <w:tc>
          <w:tcPr>
            <w:tcW w:w="10718" w:type="dxa"/>
            <w:gridSpan w:val="18"/>
            <w:tcBorders>
              <w:top w:val="nil"/>
              <w:left w:val="nil"/>
              <w:bottom w:val="single" w:sz="6" w:space="0" w:color="000000"/>
              <w:right w:val="nil"/>
            </w:tcBorders>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r>
      <w:tr w:rsidR="00BA6E52">
        <w:tc>
          <w:tcPr>
            <w:tcW w:w="10718" w:type="dxa"/>
            <w:gridSpan w:val="18"/>
            <w:tcMar>
              <w:top w:w="0" w:type="dxa"/>
              <w:left w:w="149" w:type="dxa"/>
              <w:bottom w:w="0" w:type="dxa"/>
              <w:right w:w="149" w:type="dxa"/>
            </w:tcMar>
          </w:tcPr>
          <w:p w:rsidR="00BA6E52" w:rsidRDefault="00EC17CB">
            <w:pPr>
              <w:spacing w:line="315" w:lineRule="atLeast"/>
              <w:jc w:val="center"/>
              <w:textAlignment w:val="baseline"/>
              <w:rPr>
                <w:rFonts w:ascii="Times New Roman" w:hAnsi="Times New Roman" w:cs="Times New Roman"/>
                <w:color w:val="2D2D2D"/>
                <w:lang w:eastAsia="en-US"/>
              </w:rPr>
            </w:pPr>
            <w:r>
              <w:rPr>
                <w:rFonts w:ascii="Times New Roman" w:hAnsi="Times New Roman" w:cs="Times New Roman"/>
                <w:color w:val="2D2D2D"/>
                <w:lang w:eastAsia="en-US"/>
              </w:rPr>
              <w:t>(должность)</w:t>
            </w:r>
          </w:p>
        </w:tc>
      </w:tr>
      <w:tr w:rsidR="00BA6E52">
        <w:tc>
          <w:tcPr>
            <w:tcW w:w="3511" w:type="dxa"/>
            <w:gridSpan w:val="7"/>
            <w:tcBorders>
              <w:top w:val="nil"/>
              <w:left w:val="nil"/>
              <w:bottom w:val="single" w:sz="6" w:space="0" w:color="000000"/>
              <w:right w:val="nil"/>
            </w:tcBorders>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c>
          <w:tcPr>
            <w:tcW w:w="554" w:type="dxa"/>
            <w:gridSpan w:val="2"/>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c>
          <w:tcPr>
            <w:tcW w:w="6653" w:type="dxa"/>
            <w:gridSpan w:val="9"/>
            <w:tcBorders>
              <w:top w:val="nil"/>
              <w:left w:val="nil"/>
              <w:bottom w:val="single" w:sz="6" w:space="0" w:color="000000"/>
              <w:right w:val="nil"/>
            </w:tcBorders>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r>
      <w:tr w:rsidR="00BA6E52">
        <w:tc>
          <w:tcPr>
            <w:tcW w:w="3511" w:type="dxa"/>
            <w:gridSpan w:val="7"/>
            <w:tcMar>
              <w:top w:w="0" w:type="dxa"/>
              <w:left w:w="149" w:type="dxa"/>
              <w:bottom w:w="0" w:type="dxa"/>
              <w:right w:w="149" w:type="dxa"/>
            </w:tcMar>
          </w:tcPr>
          <w:p w:rsidR="00BA6E52" w:rsidRDefault="00EC17CB">
            <w:pPr>
              <w:spacing w:line="315" w:lineRule="atLeast"/>
              <w:jc w:val="center"/>
              <w:textAlignment w:val="baseline"/>
              <w:rPr>
                <w:rFonts w:ascii="Times New Roman" w:hAnsi="Times New Roman" w:cs="Times New Roman"/>
                <w:color w:val="2D2D2D"/>
                <w:lang w:eastAsia="en-US"/>
              </w:rPr>
            </w:pPr>
            <w:r>
              <w:rPr>
                <w:rFonts w:ascii="Times New Roman" w:hAnsi="Times New Roman" w:cs="Times New Roman"/>
                <w:color w:val="2D2D2D"/>
                <w:lang w:eastAsia="en-US"/>
              </w:rPr>
              <w:t>(подпись)</w:t>
            </w:r>
          </w:p>
        </w:tc>
        <w:tc>
          <w:tcPr>
            <w:tcW w:w="554" w:type="dxa"/>
            <w:gridSpan w:val="2"/>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c>
          <w:tcPr>
            <w:tcW w:w="6653" w:type="dxa"/>
            <w:gridSpan w:val="9"/>
            <w:tcMar>
              <w:top w:w="0" w:type="dxa"/>
              <w:left w:w="149" w:type="dxa"/>
              <w:bottom w:w="0" w:type="dxa"/>
              <w:right w:w="149" w:type="dxa"/>
            </w:tcMar>
          </w:tcPr>
          <w:p w:rsidR="00BA6E52" w:rsidRDefault="00EC17CB">
            <w:pPr>
              <w:spacing w:line="315" w:lineRule="atLeast"/>
              <w:jc w:val="center"/>
              <w:textAlignment w:val="baseline"/>
              <w:rPr>
                <w:rFonts w:ascii="Times New Roman" w:hAnsi="Times New Roman" w:cs="Times New Roman"/>
                <w:color w:val="2D2D2D"/>
                <w:lang w:eastAsia="en-US"/>
              </w:rPr>
            </w:pPr>
            <w:r>
              <w:rPr>
                <w:rFonts w:ascii="Times New Roman" w:hAnsi="Times New Roman" w:cs="Times New Roman"/>
                <w:color w:val="2D2D2D"/>
                <w:lang w:eastAsia="en-US"/>
              </w:rPr>
              <w:t>(ф.и.о.)</w:t>
            </w:r>
          </w:p>
        </w:tc>
      </w:tr>
      <w:tr w:rsidR="00BA6E52">
        <w:tc>
          <w:tcPr>
            <w:tcW w:w="370" w:type="dxa"/>
            <w:tcMar>
              <w:top w:w="0" w:type="dxa"/>
              <w:left w:w="149" w:type="dxa"/>
              <w:bottom w:w="0" w:type="dxa"/>
              <w:right w:w="149" w:type="dxa"/>
            </w:tcMar>
          </w:tcPr>
          <w:p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w:t>
            </w:r>
          </w:p>
        </w:tc>
        <w:tc>
          <w:tcPr>
            <w:tcW w:w="739" w:type="dxa"/>
            <w:tcBorders>
              <w:top w:val="nil"/>
              <w:left w:val="nil"/>
              <w:bottom w:val="single" w:sz="6" w:space="0" w:color="000000"/>
              <w:right w:val="nil"/>
            </w:tcBorders>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c>
          <w:tcPr>
            <w:tcW w:w="370" w:type="dxa"/>
            <w:tcMar>
              <w:top w:w="0" w:type="dxa"/>
              <w:left w:w="149" w:type="dxa"/>
              <w:bottom w:w="0" w:type="dxa"/>
              <w:right w:w="149" w:type="dxa"/>
            </w:tcMar>
          </w:tcPr>
          <w:p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w:t>
            </w:r>
          </w:p>
        </w:tc>
        <w:tc>
          <w:tcPr>
            <w:tcW w:w="1478" w:type="dxa"/>
            <w:gridSpan w:val="2"/>
            <w:tcBorders>
              <w:top w:val="nil"/>
              <w:left w:val="nil"/>
              <w:bottom w:val="single" w:sz="6" w:space="0" w:color="000000"/>
              <w:right w:val="nil"/>
            </w:tcBorders>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c>
          <w:tcPr>
            <w:tcW w:w="739" w:type="dxa"/>
            <w:gridSpan w:val="3"/>
            <w:tcMar>
              <w:top w:w="0" w:type="dxa"/>
              <w:left w:w="149" w:type="dxa"/>
              <w:bottom w:w="0" w:type="dxa"/>
              <w:right w:w="149" w:type="dxa"/>
            </w:tcMar>
          </w:tcPr>
          <w:p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20</w:t>
            </w:r>
          </w:p>
        </w:tc>
        <w:tc>
          <w:tcPr>
            <w:tcW w:w="924" w:type="dxa"/>
            <w:gridSpan w:val="3"/>
            <w:tcBorders>
              <w:top w:val="nil"/>
              <w:left w:val="nil"/>
              <w:bottom w:val="single" w:sz="6" w:space="0" w:color="000000"/>
              <w:right w:val="nil"/>
            </w:tcBorders>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c>
          <w:tcPr>
            <w:tcW w:w="6098" w:type="dxa"/>
            <w:gridSpan w:val="7"/>
            <w:tcMar>
              <w:top w:w="0" w:type="dxa"/>
              <w:left w:w="149" w:type="dxa"/>
              <w:bottom w:w="0" w:type="dxa"/>
              <w:right w:w="149" w:type="dxa"/>
            </w:tcMar>
          </w:tcPr>
          <w:p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г.</w:t>
            </w:r>
          </w:p>
        </w:tc>
      </w:tr>
      <w:tr w:rsidR="00BA6E52">
        <w:tc>
          <w:tcPr>
            <w:tcW w:w="10718" w:type="dxa"/>
            <w:gridSpan w:val="18"/>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r>
      <w:tr w:rsidR="00BA6E52">
        <w:tc>
          <w:tcPr>
            <w:tcW w:w="10718" w:type="dxa"/>
            <w:gridSpan w:val="18"/>
            <w:tcMar>
              <w:top w:w="0" w:type="dxa"/>
              <w:left w:w="149" w:type="dxa"/>
              <w:bottom w:w="0" w:type="dxa"/>
              <w:right w:w="149" w:type="dxa"/>
            </w:tcMar>
          </w:tcPr>
          <w:p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М.П.</w:t>
            </w:r>
          </w:p>
        </w:tc>
      </w:tr>
    </w:tbl>
    <w:p w:rsidR="00BA6E52" w:rsidRDefault="00BA6E52">
      <w:pPr>
        <w:shd w:val="clear" w:color="auto" w:fill="FFFFFF"/>
        <w:spacing w:before="375" w:after="225"/>
        <w:jc w:val="center"/>
        <w:textAlignment w:val="baseline"/>
        <w:outlineLvl w:val="1"/>
        <w:rPr>
          <w:rFonts w:ascii="Times New Roman" w:hAnsi="Times New Roman" w:cs="Times New Roman"/>
          <w:color w:val="3C3C3C"/>
          <w:spacing w:val="2"/>
        </w:rPr>
      </w:pPr>
    </w:p>
    <w:p w:rsidR="00BA6E52" w:rsidRDefault="00BA6E52">
      <w:pPr>
        <w:shd w:val="clear" w:color="auto" w:fill="FFFFFF"/>
        <w:spacing w:before="375" w:after="225"/>
        <w:jc w:val="center"/>
        <w:textAlignment w:val="baseline"/>
        <w:outlineLvl w:val="1"/>
        <w:rPr>
          <w:rFonts w:ascii="Times New Roman" w:hAnsi="Times New Roman" w:cs="Times New Roman"/>
          <w:color w:val="3C3C3C"/>
          <w:spacing w:val="2"/>
        </w:rPr>
      </w:pPr>
    </w:p>
    <w:p w:rsidR="00BA6E52" w:rsidRDefault="00BA6E52">
      <w:pPr>
        <w:shd w:val="clear" w:color="auto" w:fill="FFFFFF"/>
        <w:spacing w:before="375" w:after="225"/>
        <w:jc w:val="center"/>
        <w:textAlignment w:val="baseline"/>
        <w:outlineLvl w:val="1"/>
        <w:rPr>
          <w:rFonts w:ascii="Times New Roman" w:hAnsi="Times New Roman" w:cs="Times New Roman"/>
          <w:color w:val="3C3C3C"/>
          <w:spacing w:val="2"/>
        </w:rPr>
      </w:pPr>
    </w:p>
    <w:p w:rsidR="00BA6E52" w:rsidRDefault="00BA6E52">
      <w:pPr>
        <w:shd w:val="clear" w:color="auto" w:fill="FFFFFF"/>
        <w:spacing w:before="375" w:after="225"/>
        <w:jc w:val="center"/>
        <w:textAlignment w:val="baseline"/>
        <w:outlineLvl w:val="1"/>
        <w:rPr>
          <w:rFonts w:ascii="Times New Roman" w:hAnsi="Times New Roman" w:cs="Times New Roman"/>
          <w:color w:val="3C3C3C"/>
          <w:spacing w:val="2"/>
        </w:rPr>
      </w:pPr>
    </w:p>
    <w:p w:rsidR="00BA6E52" w:rsidRDefault="00BA6E52">
      <w:pPr>
        <w:shd w:val="clear" w:color="auto" w:fill="FFFFFF"/>
        <w:spacing w:before="375" w:after="225"/>
        <w:jc w:val="both"/>
        <w:textAlignment w:val="baseline"/>
        <w:outlineLvl w:val="1"/>
        <w:rPr>
          <w:rFonts w:ascii="Times New Roman" w:hAnsi="Times New Roman" w:cs="Times New Roman"/>
          <w:color w:val="3C3C3C"/>
          <w:spacing w:val="2"/>
        </w:rPr>
      </w:pPr>
    </w:p>
    <w:p w:rsidR="00BA6E52" w:rsidRDefault="00BA6E52">
      <w:pPr>
        <w:shd w:val="clear" w:color="auto" w:fill="FFFFFF"/>
        <w:spacing w:before="375" w:after="225"/>
        <w:jc w:val="center"/>
        <w:textAlignment w:val="baseline"/>
        <w:outlineLvl w:val="1"/>
        <w:rPr>
          <w:rFonts w:ascii="Times New Roman" w:hAnsi="Times New Roman" w:cs="Times New Roman"/>
          <w:color w:val="3C3C3C"/>
          <w:spacing w:val="2"/>
        </w:rPr>
      </w:pPr>
    </w:p>
    <w:p w:rsidR="00BA6E52" w:rsidRDefault="00EC17CB">
      <w:pPr>
        <w:shd w:val="clear" w:color="auto" w:fill="FFFFFF"/>
        <w:spacing w:before="375" w:after="225"/>
        <w:jc w:val="center"/>
        <w:textAlignment w:val="baseline"/>
        <w:outlineLvl w:val="1"/>
        <w:rPr>
          <w:rFonts w:ascii="Times New Roman" w:hAnsi="Times New Roman" w:cs="Times New Roman"/>
          <w:b/>
          <w:bCs/>
          <w:color w:val="3C3C3C"/>
          <w:spacing w:val="2"/>
        </w:rPr>
      </w:pPr>
      <w:r>
        <w:rPr>
          <w:rFonts w:ascii="Times New Roman" w:hAnsi="Times New Roman" w:cs="Times New Roman"/>
          <w:b/>
          <w:bCs/>
          <w:color w:val="3C3C3C"/>
          <w:spacing w:val="2"/>
        </w:rPr>
        <w:lastRenderedPageBreak/>
        <w:t>Протокол вскрытия конвертов с заявками на участие в конкурсе по отбору управляющей организации для управления многоквартирными домами</w:t>
      </w:r>
    </w:p>
    <w:p w:rsidR="00BA6E52" w:rsidRDefault="00BA6E52">
      <w:pPr>
        <w:shd w:val="clear" w:color="auto" w:fill="FFFFFF"/>
        <w:spacing w:line="315" w:lineRule="atLeast"/>
        <w:textAlignment w:val="baseline"/>
        <w:rPr>
          <w:rFonts w:ascii="Times New Roman" w:hAnsi="Times New Roman" w:cs="Times New Roman"/>
          <w:color w:val="2D2D2D"/>
          <w:spacing w:val="2"/>
        </w:rPr>
      </w:pPr>
    </w:p>
    <w:tbl>
      <w:tblPr>
        <w:tblW w:w="0" w:type="auto"/>
        <w:tblCellMar>
          <w:left w:w="0" w:type="dxa"/>
          <w:right w:w="0" w:type="dxa"/>
        </w:tblCellMar>
        <w:tblLook w:val="04A0" w:firstRow="1" w:lastRow="0" w:firstColumn="1" w:lastColumn="0" w:noHBand="0" w:noVBand="1"/>
      </w:tblPr>
      <w:tblGrid>
        <w:gridCol w:w="397"/>
        <w:gridCol w:w="494"/>
        <w:gridCol w:w="180"/>
        <w:gridCol w:w="198"/>
        <w:gridCol w:w="198"/>
        <w:gridCol w:w="179"/>
        <w:gridCol w:w="1141"/>
        <w:gridCol w:w="185"/>
        <w:gridCol w:w="516"/>
        <w:gridCol w:w="333"/>
        <w:gridCol w:w="484"/>
        <w:gridCol w:w="2044"/>
        <w:gridCol w:w="852"/>
        <w:gridCol w:w="1926"/>
        <w:gridCol w:w="370"/>
      </w:tblGrid>
      <w:tr w:rsidR="00BA6E52">
        <w:trPr>
          <w:trHeight w:val="15"/>
        </w:trPr>
        <w:tc>
          <w:tcPr>
            <w:tcW w:w="370" w:type="dxa"/>
          </w:tcPr>
          <w:p w:rsidR="00BA6E52" w:rsidRDefault="00BA6E52">
            <w:pPr>
              <w:spacing w:after="200" w:line="276" w:lineRule="auto"/>
              <w:rPr>
                <w:rFonts w:ascii="Times New Roman" w:eastAsia="Calibri" w:hAnsi="Times New Roman" w:cs="Times New Roman"/>
                <w:lang w:eastAsia="en-US"/>
              </w:rPr>
            </w:pPr>
          </w:p>
        </w:tc>
        <w:tc>
          <w:tcPr>
            <w:tcW w:w="554" w:type="dxa"/>
          </w:tcPr>
          <w:p w:rsidR="00BA6E52" w:rsidRDefault="00BA6E52">
            <w:pPr>
              <w:spacing w:after="200" w:line="276" w:lineRule="auto"/>
              <w:rPr>
                <w:rFonts w:ascii="Times New Roman" w:eastAsia="Calibri" w:hAnsi="Times New Roman" w:cs="Times New Roman"/>
                <w:lang w:eastAsia="en-US"/>
              </w:rPr>
            </w:pPr>
          </w:p>
        </w:tc>
        <w:tc>
          <w:tcPr>
            <w:tcW w:w="185" w:type="dxa"/>
          </w:tcPr>
          <w:p w:rsidR="00BA6E52" w:rsidRDefault="00BA6E52">
            <w:pPr>
              <w:spacing w:after="200" w:line="276" w:lineRule="auto"/>
              <w:rPr>
                <w:rFonts w:ascii="Times New Roman" w:eastAsia="Calibri" w:hAnsi="Times New Roman" w:cs="Times New Roman"/>
                <w:lang w:eastAsia="en-US"/>
              </w:rPr>
            </w:pPr>
          </w:p>
        </w:tc>
        <w:tc>
          <w:tcPr>
            <w:tcW w:w="185" w:type="dxa"/>
          </w:tcPr>
          <w:p w:rsidR="00BA6E52" w:rsidRDefault="00BA6E52">
            <w:pPr>
              <w:spacing w:after="200" w:line="276" w:lineRule="auto"/>
              <w:rPr>
                <w:rFonts w:ascii="Times New Roman" w:eastAsia="Calibri" w:hAnsi="Times New Roman" w:cs="Times New Roman"/>
                <w:lang w:eastAsia="en-US"/>
              </w:rPr>
            </w:pPr>
          </w:p>
        </w:tc>
        <w:tc>
          <w:tcPr>
            <w:tcW w:w="185" w:type="dxa"/>
          </w:tcPr>
          <w:p w:rsidR="00BA6E52" w:rsidRDefault="00BA6E52">
            <w:pPr>
              <w:spacing w:after="200" w:line="276" w:lineRule="auto"/>
              <w:rPr>
                <w:rFonts w:ascii="Times New Roman" w:eastAsia="Calibri" w:hAnsi="Times New Roman" w:cs="Times New Roman"/>
                <w:lang w:eastAsia="en-US"/>
              </w:rPr>
            </w:pPr>
          </w:p>
        </w:tc>
        <w:tc>
          <w:tcPr>
            <w:tcW w:w="185" w:type="dxa"/>
          </w:tcPr>
          <w:p w:rsidR="00BA6E52" w:rsidRDefault="00BA6E52">
            <w:pPr>
              <w:spacing w:after="200" w:line="276" w:lineRule="auto"/>
              <w:rPr>
                <w:rFonts w:ascii="Times New Roman" w:eastAsia="Calibri" w:hAnsi="Times New Roman" w:cs="Times New Roman"/>
                <w:lang w:eastAsia="en-US"/>
              </w:rPr>
            </w:pPr>
          </w:p>
        </w:tc>
        <w:tc>
          <w:tcPr>
            <w:tcW w:w="1294" w:type="dxa"/>
          </w:tcPr>
          <w:p w:rsidR="00BA6E52" w:rsidRDefault="00BA6E52">
            <w:pPr>
              <w:spacing w:after="200" w:line="276" w:lineRule="auto"/>
              <w:rPr>
                <w:rFonts w:ascii="Times New Roman" w:eastAsia="Calibri" w:hAnsi="Times New Roman" w:cs="Times New Roman"/>
                <w:lang w:eastAsia="en-US"/>
              </w:rPr>
            </w:pPr>
          </w:p>
        </w:tc>
        <w:tc>
          <w:tcPr>
            <w:tcW w:w="185" w:type="dxa"/>
          </w:tcPr>
          <w:p w:rsidR="00BA6E52" w:rsidRDefault="00BA6E52">
            <w:pPr>
              <w:spacing w:after="200" w:line="276" w:lineRule="auto"/>
              <w:rPr>
                <w:rFonts w:ascii="Times New Roman" w:eastAsia="Calibri" w:hAnsi="Times New Roman" w:cs="Times New Roman"/>
                <w:lang w:eastAsia="en-US"/>
              </w:rPr>
            </w:pPr>
          </w:p>
        </w:tc>
        <w:tc>
          <w:tcPr>
            <w:tcW w:w="554" w:type="dxa"/>
          </w:tcPr>
          <w:p w:rsidR="00BA6E52" w:rsidRDefault="00BA6E52">
            <w:pPr>
              <w:spacing w:after="200" w:line="276" w:lineRule="auto"/>
              <w:rPr>
                <w:rFonts w:ascii="Times New Roman" w:eastAsia="Calibri" w:hAnsi="Times New Roman" w:cs="Times New Roman"/>
                <w:lang w:eastAsia="en-US"/>
              </w:rPr>
            </w:pPr>
          </w:p>
        </w:tc>
        <w:tc>
          <w:tcPr>
            <w:tcW w:w="370" w:type="dxa"/>
          </w:tcPr>
          <w:p w:rsidR="00BA6E52" w:rsidRDefault="00BA6E52">
            <w:pPr>
              <w:spacing w:after="200" w:line="276" w:lineRule="auto"/>
              <w:rPr>
                <w:rFonts w:ascii="Times New Roman" w:eastAsia="Calibri" w:hAnsi="Times New Roman" w:cs="Times New Roman"/>
                <w:lang w:eastAsia="en-US"/>
              </w:rPr>
            </w:pPr>
          </w:p>
        </w:tc>
        <w:tc>
          <w:tcPr>
            <w:tcW w:w="554" w:type="dxa"/>
          </w:tcPr>
          <w:p w:rsidR="00BA6E52" w:rsidRDefault="00BA6E52">
            <w:pPr>
              <w:spacing w:after="200" w:line="276" w:lineRule="auto"/>
              <w:rPr>
                <w:rFonts w:ascii="Times New Roman" w:eastAsia="Calibri" w:hAnsi="Times New Roman" w:cs="Times New Roman"/>
                <w:lang w:eastAsia="en-US"/>
              </w:rPr>
            </w:pPr>
          </w:p>
        </w:tc>
        <w:tc>
          <w:tcPr>
            <w:tcW w:w="2402" w:type="dxa"/>
          </w:tcPr>
          <w:p w:rsidR="00BA6E52" w:rsidRDefault="00BA6E52">
            <w:pPr>
              <w:spacing w:after="200" w:line="276" w:lineRule="auto"/>
              <w:rPr>
                <w:rFonts w:ascii="Times New Roman" w:eastAsia="Calibri" w:hAnsi="Times New Roman" w:cs="Times New Roman"/>
                <w:lang w:eastAsia="en-US"/>
              </w:rPr>
            </w:pPr>
          </w:p>
        </w:tc>
        <w:tc>
          <w:tcPr>
            <w:tcW w:w="924" w:type="dxa"/>
          </w:tcPr>
          <w:p w:rsidR="00BA6E52" w:rsidRDefault="00BA6E52">
            <w:pPr>
              <w:spacing w:after="200" w:line="276" w:lineRule="auto"/>
              <w:rPr>
                <w:rFonts w:ascii="Times New Roman" w:eastAsia="Calibri" w:hAnsi="Times New Roman" w:cs="Times New Roman"/>
                <w:lang w:eastAsia="en-US"/>
              </w:rPr>
            </w:pPr>
          </w:p>
        </w:tc>
        <w:tc>
          <w:tcPr>
            <w:tcW w:w="2218" w:type="dxa"/>
          </w:tcPr>
          <w:p w:rsidR="00BA6E52" w:rsidRDefault="00BA6E52">
            <w:pPr>
              <w:spacing w:after="200" w:line="276" w:lineRule="auto"/>
              <w:rPr>
                <w:rFonts w:ascii="Times New Roman" w:eastAsia="Calibri" w:hAnsi="Times New Roman" w:cs="Times New Roman"/>
                <w:lang w:eastAsia="en-US"/>
              </w:rPr>
            </w:pPr>
          </w:p>
        </w:tc>
        <w:tc>
          <w:tcPr>
            <w:tcW w:w="370" w:type="dxa"/>
          </w:tcPr>
          <w:p w:rsidR="00BA6E52" w:rsidRDefault="00BA6E52">
            <w:pPr>
              <w:spacing w:after="200" w:line="276" w:lineRule="auto"/>
              <w:rPr>
                <w:rFonts w:ascii="Times New Roman" w:eastAsia="Calibri" w:hAnsi="Times New Roman" w:cs="Times New Roman"/>
                <w:lang w:eastAsia="en-US"/>
              </w:rPr>
            </w:pPr>
          </w:p>
        </w:tc>
      </w:tr>
      <w:tr w:rsidR="00BA6E52">
        <w:tc>
          <w:tcPr>
            <w:tcW w:w="10534" w:type="dxa"/>
            <w:gridSpan w:val="15"/>
            <w:tcMar>
              <w:top w:w="0" w:type="dxa"/>
              <w:left w:w="149" w:type="dxa"/>
              <w:bottom w:w="0" w:type="dxa"/>
              <w:right w:w="149" w:type="dxa"/>
            </w:tcMar>
          </w:tcPr>
          <w:p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Мы, члены конкурсной комиссии по проведению открытого конкурса по отбору управляющей организации для управления многоквартирными домами, расположенным</w:t>
            </w:r>
          </w:p>
        </w:tc>
      </w:tr>
      <w:tr w:rsidR="00BA6E52">
        <w:tc>
          <w:tcPr>
            <w:tcW w:w="1663" w:type="dxa"/>
            <w:gridSpan w:val="6"/>
            <w:tcMar>
              <w:top w:w="0" w:type="dxa"/>
              <w:left w:w="149" w:type="dxa"/>
              <w:bottom w:w="0" w:type="dxa"/>
              <w:right w:w="149" w:type="dxa"/>
            </w:tcMar>
          </w:tcPr>
          <w:p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по адресу</w:t>
            </w:r>
          </w:p>
        </w:tc>
        <w:tc>
          <w:tcPr>
            <w:tcW w:w="8501" w:type="dxa"/>
            <w:gridSpan w:val="8"/>
            <w:tcBorders>
              <w:top w:val="nil"/>
              <w:left w:val="nil"/>
              <w:bottom w:val="single" w:sz="6" w:space="0" w:color="000000"/>
              <w:right w:val="nil"/>
            </w:tcBorders>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c>
          <w:tcPr>
            <w:tcW w:w="370" w:type="dxa"/>
            <w:tcMar>
              <w:top w:w="0" w:type="dxa"/>
              <w:left w:w="149" w:type="dxa"/>
              <w:bottom w:w="0" w:type="dxa"/>
              <w:right w:w="149" w:type="dxa"/>
            </w:tcMar>
          </w:tcPr>
          <w:p w:rsidR="00BA6E52" w:rsidRDefault="00EC17CB">
            <w:pPr>
              <w:spacing w:line="315" w:lineRule="atLeast"/>
              <w:jc w:val="right"/>
              <w:textAlignment w:val="baseline"/>
              <w:rPr>
                <w:rFonts w:ascii="Times New Roman" w:hAnsi="Times New Roman" w:cs="Times New Roman"/>
                <w:color w:val="2D2D2D"/>
                <w:lang w:eastAsia="en-US"/>
              </w:rPr>
            </w:pPr>
            <w:r>
              <w:rPr>
                <w:rFonts w:ascii="Times New Roman" w:hAnsi="Times New Roman" w:cs="Times New Roman"/>
                <w:color w:val="2D2D2D"/>
                <w:lang w:eastAsia="en-US"/>
              </w:rPr>
              <w:t>,</w:t>
            </w:r>
          </w:p>
        </w:tc>
      </w:tr>
      <w:tr w:rsidR="00BA6E52">
        <w:tc>
          <w:tcPr>
            <w:tcW w:w="10534" w:type="dxa"/>
            <w:gridSpan w:val="15"/>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r>
      <w:tr w:rsidR="00BA6E52">
        <w:tc>
          <w:tcPr>
            <w:tcW w:w="924" w:type="dxa"/>
            <w:gridSpan w:val="2"/>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c>
          <w:tcPr>
            <w:tcW w:w="3142" w:type="dxa"/>
            <w:gridSpan w:val="8"/>
            <w:tcMar>
              <w:top w:w="0" w:type="dxa"/>
              <w:left w:w="149" w:type="dxa"/>
              <w:bottom w:w="0" w:type="dxa"/>
              <w:right w:w="149" w:type="dxa"/>
            </w:tcMar>
          </w:tcPr>
          <w:p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председатель комиссии:</w:t>
            </w:r>
          </w:p>
        </w:tc>
        <w:tc>
          <w:tcPr>
            <w:tcW w:w="6468" w:type="dxa"/>
            <w:gridSpan w:val="5"/>
            <w:tcBorders>
              <w:top w:val="nil"/>
              <w:left w:val="nil"/>
              <w:bottom w:val="single" w:sz="6" w:space="0" w:color="000000"/>
              <w:right w:val="nil"/>
            </w:tcBorders>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r>
      <w:tr w:rsidR="00BA6E52">
        <w:tc>
          <w:tcPr>
            <w:tcW w:w="4066" w:type="dxa"/>
            <w:gridSpan w:val="10"/>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c>
          <w:tcPr>
            <w:tcW w:w="6468" w:type="dxa"/>
            <w:gridSpan w:val="5"/>
            <w:tcMar>
              <w:top w:w="0" w:type="dxa"/>
              <w:left w:w="149" w:type="dxa"/>
              <w:bottom w:w="0" w:type="dxa"/>
              <w:right w:w="149" w:type="dxa"/>
            </w:tcMar>
          </w:tcPr>
          <w:p w:rsidR="00BA6E52" w:rsidRDefault="00EC17CB">
            <w:pPr>
              <w:spacing w:line="315" w:lineRule="atLeast"/>
              <w:jc w:val="center"/>
              <w:textAlignment w:val="baseline"/>
              <w:rPr>
                <w:rFonts w:ascii="Times New Roman" w:hAnsi="Times New Roman" w:cs="Times New Roman"/>
                <w:color w:val="2D2D2D"/>
                <w:lang w:eastAsia="en-US"/>
              </w:rPr>
            </w:pPr>
            <w:r>
              <w:rPr>
                <w:rFonts w:ascii="Times New Roman" w:hAnsi="Times New Roman" w:cs="Times New Roman"/>
                <w:color w:val="2D2D2D"/>
                <w:lang w:eastAsia="en-US"/>
              </w:rPr>
              <w:t>(ф.и.о.)</w:t>
            </w:r>
          </w:p>
        </w:tc>
      </w:tr>
      <w:tr w:rsidR="00BA6E52">
        <w:tc>
          <w:tcPr>
            <w:tcW w:w="924" w:type="dxa"/>
            <w:gridSpan w:val="2"/>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c>
          <w:tcPr>
            <w:tcW w:w="3142" w:type="dxa"/>
            <w:gridSpan w:val="8"/>
            <w:tcMar>
              <w:top w:w="0" w:type="dxa"/>
              <w:left w:w="149" w:type="dxa"/>
              <w:bottom w:w="0" w:type="dxa"/>
              <w:right w:w="149" w:type="dxa"/>
            </w:tcMar>
          </w:tcPr>
          <w:p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члены комиссии:</w:t>
            </w:r>
          </w:p>
        </w:tc>
        <w:tc>
          <w:tcPr>
            <w:tcW w:w="6468" w:type="dxa"/>
            <w:gridSpan w:val="5"/>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r>
      <w:tr w:rsidR="00BA6E52">
        <w:tc>
          <w:tcPr>
            <w:tcW w:w="924" w:type="dxa"/>
            <w:gridSpan w:val="2"/>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c>
          <w:tcPr>
            <w:tcW w:w="3142" w:type="dxa"/>
            <w:gridSpan w:val="8"/>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c>
          <w:tcPr>
            <w:tcW w:w="6468" w:type="dxa"/>
            <w:gridSpan w:val="5"/>
            <w:tcBorders>
              <w:top w:val="single" w:sz="6" w:space="0" w:color="000000"/>
              <w:left w:val="nil"/>
              <w:bottom w:val="single" w:sz="6" w:space="0" w:color="000000"/>
              <w:right w:val="nil"/>
            </w:tcBorders>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r>
      <w:tr w:rsidR="00BA6E52">
        <w:tc>
          <w:tcPr>
            <w:tcW w:w="924" w:type="dxa"/>
            <w:gridSpan w:val="2"/>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c>
          <w:tcPr>
            <w:tcW w:w="3142" w:type="dxa"/>
            <w:gridSpan w:val="8"/>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c>
          <w:tcPr>
            <w:tcW w:w="6098" w:type="dxa"/>
            <w:gridSpan w:val="4"/>
            <w:tcBorders>
              <w:top w:val="nil"/>
              <w:left w:val="nil"/>
              <w:bottom w:val="single" w:sz="6" w:space="0" w:color="000000"/>
              <w:right w:val="nil"/>
            </w:tcBorders>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c>
          <w:tcPr>
            <w:tcW w:w="370" w:type="dxa"/>
            <w:tcMar>
              <w:top w:w="0" w:type="dxa"/>
              <w:left w:w="149" w:type="dxa"/>
              <w:bottom w:w="0" w:type="dxa"/>
              <w:right w:w="149" w:type="dxa"/>
            </w:tcMar>
          </w:tcPr>
          <w:p w:rsidR="00BA6E52" w:rsidRDefault="00EC17CB">
            <w:pPr>
              <w:spacing w:line="315" w:lineRule="atLeast"/>
              <w:jc w:val="right"/>
              <w:textAlignment w:val="baseline"/>
              <w:rPr>
                <w:rFonts w:ascii="Times New Roman" w:hAnsi="Times New Roman" w:cs="Times New Roman"/>
                <w:color w:val="2D2D2D"/>
                <w:lang w:eastAsia="en-US"/>
              </w:rPr>
            </w:pPr>
            <w:r>
              <w:rPr>
                <w:rFonts w:ascii="Times New Roman" w:hAnsi="Times New Roman" w:cs="Times New Roman"/>
                <w:color w:val="2D2D2D"/>
                <w:lang w:eastAsia="en-US"/>
              </w:rPr>
              <w:t>,</w:t>
            </w:r>
          </w:p>
        </w:tc>
      </w:tr>
      <w:tr w:rsidR="00BA6E52">
        <w:tc>
          <w:tcPr>
            <w:tcW w:w="4066" w:type="dxa"/>
            <w:gridSpan w:val="10"/>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c>
          <w:tcPr>
            <w:tcW w:w="6098" w:type="dxa"/>
            <w:gridSpan w:val="4"/>
            <w:tcMar>
              <w:top w:w="0" w:type="dxa"/>
              <w:left w:w="149" w:type="dxa"/>
              <w:bottom w:w="0" w:type="dxa"/>
              <w:right w:w="149" w:type="dxa"/>
            </w:tcMar>
          </w:tcPr>
          <w:p w:rsidR="00BA6E52" w:rsidRDefault="00EC17CB">
            <w:pPr>
              <w:spacing w:line="315" w:lineRule="atLeast"/>
              <w:jc w:val="center"/>
              <w:textAlignment w:val="baseline"/>
              <w:rPr>
                <w:rFonts w:ascii="Times New Roman" w:hAnsi="Times New Roman" w:cs="Times New Roman"/>
                <w:color w:val="2D2D2D"/>
                <w:lang w:eastAsia="en-US"/>
              </w:rPr>
            </w:pPr>
            <w:r>
              <w:rPr>
                <w:rFonts w:ascii="Times New Roman" w:hAnsi="Times New Roman" w:cs="Times New Roman"/>
                <w:color w:val="2D2D2D"/>
                <w:lang w:eastAsia="en-US"/>
              </w:rPr>
              <w:t>(ф.и.о. членов комиссии)</w:t>
            </w:r>
          </w:p>
        </w:tc>
        <w:tc>
          <w:tcPr>
            <w:tcW w:w="370" w:type="dxa"/>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r>
      <w:tr w:rsidR="00BA6E52">
        <w:tc>
          <w:tcPr>
            <w:tcW w:w="924" w:type="dxa"/>
            <w:gridSpan w:val="2"/>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c>
          <w:tcPr>
            <w:tcW w:w="9610" w:type="dxa"/>
            <w:gridSpan w:val="13"/>
            <w:tcMar>
              <w:top w:w="0" w:type="dxa"/>
              <w:left w:w="149" w:type="dxa"/>
              <w:bottom w:w="0" w:type="dxa"/>
              <w:right w:w="149" w:type="dxa"/>
            </w:tcMar>
          </w:tcPr>
          <w:p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в присутствии претендентов:</w:t>
            </w:r>
          </w:p>
        </w:tc>
      </w:tr>
      <w:tr w:rsidR="00BA6E52">
        <w:tc>
          <w:tcPr>
            <w:tcW w:w="10534" w:type="dxa"/>
            <w:gridSpan w:val="15"/>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r>
      <w:tr w:rsidR="00BA6E52">
        <w:tc>
          <w:tcPr>
            <w:tcW w:w="10534" w:type="dxa"/>
            <w:gridSpan w:val="15"/>
            <w:tcBorders>
              <w:top w:val="single" w:sz="6" w:space="0" w:color="000000"/>
              <w:left w:val="nil"/>
              <w:bottom w:val="single" w:sz="6" w:space="0" w:color="000000"/>
              <w:right w:val="nil"/>
            </w:tcBorders>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r>
      <w:tr w:rsidR="00BA6E52">
        <w:tc>
          <w:tcPr>
            <w:tcW w:w="10534" w:type="dxa"/>
            <w:gridSpan w:val="15"/>
            <w:tcMar>
              <w:top w:w="0" w:type="dxa"/>
              <w:left w:w="149" w:type="dxa"/>
              <w:bottom w:w="0" w:type="dxa"/>
              <w:right w:w="149" w:type="dxa"/>
            </w:tcMar>
          </w:tcPr>
          <w:p w:rsidR="00BA6E52" w:rsidRDefault="00EC17CB">
            <w:pPr>
              <w:spacing w:line="315" w:lineRule="atLeast"/>
              <w:jc w:val="center"/>
              <w:textAlignment w:val="baseline"/>
              <w:rPr>
                <w:rFonts w:ascii="Times New Roman" w:hAnsi="Times New Roman" w:cs="Times New Roman"/>
                <w:color w:val="2D2D2D"/>
                <w:lang w:eastAsia="en-US"/>
              </w:rPr>
            </w:pPr>
            <w:r>
              <w:rPr>
                <w:rFonts w:ascii="Times New Roman" w:hAnsi="Times New Roman" w:cs="Times New Roman"/>
                <w:color w:val="2D2D2D"/>
                <w:lang w:eastAsia="en-US"/>
              </w:rPr>
              <w:t>(наименование организаций, должность, ф.и.о. их представителей</w:t>
            </w:r>
            <w:r>
              <w:rPr>
                <w:rFonts w:ascii="Times New Roman" w:hAnsi="Times New Roman" w:cs="Times New Roman"/>
                <w:color w:val="2D2D2D"/>
                <w:lang w:eastAsia="en-US"/>
              </w:rPr>
              <w:br/>
              <w:t>или ф.и.о. индивидуальных предпринимателей)</w:t>
            </w:r>
          </w:p>
        </w:tc>
      </w:tr>
      <w:tr w:rsidR="00BA6E52">
        <w:tc>
          <w:tcPr>
            <w:tcW w:w="10534" w:type="dxa"/>
            <w:gridSpan w:val="15"/>
            <w:tcMar>
              <w:top w:w="0" w:type="dxa"/>
              <w:left w:w="149" w:type="dxa"/>
              <w:bottom w:w="0" w:type="dxa"/>
              <w:right w:w="149" w:type="dxa"/>
            </w:tcMar>
          </w:tcPr>
          <w:p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составили настоящий протокол о том, что на момент вскрытия конвертов с заявками на участие в конкурсе поступили следующие заявки:</w:t>
            </w:r>
          </w:p>
        </w:tc>
      </w:tr>
      <w:tr w:rsidR="00BA6E52">
        <w:tc>
          <w:tcPr>
            <w:tcW w:w="1294" w:type="dxa"/>
            <w:gridSpan w:val="4"/>
            <w:tcMar>
              <w:top w:w="0" w:type="dxa"/>
              <w:left w:w="149" w:type="dxa"/>
              <w:bottom w:w="0" w:type="dxa"/>
              <w:right w:w="149" w:type="dxa"/>
            </w:tcMar>
          </w:tcPr>
          <w:p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1.</w:t>
            </w:r>
          </w:p>
        </w:tc>
        <w:tc>
          <w:tcPr>
            <w:tcW w:w="9240" w:type="dxa"/>
            <w:gridSpan w:val="11"/>
            <w:tcBorders>
              <w:top w:val="nil"/>
              <w:left w:val="nil"/>
              <w:bottom w:val="single" w:sz="6" w:space="0" w:color="000000"/>
              <w:right w:val="nil"/>
            </w:tcBorders>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r>
      <w:tr w:rsidR="00BA6E52">
        <w:tc>
          <w:tcPr>
            <w:tcW w:w="1294" w:type="dxa"/>
            <w:gridSpan w:val="4"/>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c>
          <w:tcPr>
            <w:tcW w:w="9240" w:type="dxa"/>
            <w:gridSpan w:val="11"/>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r>
      <w:tr w:rsidR="00BA6E52">
        <w:tc>
          <w:tcPr>
            <w:tcW w:w="1294" w:type="dxa"/>
            <w:gridSpan w:val="4"/>
            <w:tcMar>
              <w:top w:w="0" w:type="dxa"/>
              <w:left w:w="149" w:type="dxa"/>
              <w:bottom w:w="0" w:type="dxa"/>
              <w:right w:w="149" w:type="dxa"/>
            </w:tcMar>
          </w:tcPr>
          <w:p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2.</w:t>
            </w:r>
          </w:p>
        </w:tc>
        <w:tc>
          <w:tcPr>
            <w:tcW w:w="9240" w:type="dxa"/>
            <w:gridSpan w:val="11"/>
            <w:tcBorders>
              <w:top w:val="nil"/>
              <w:left w:val="nil"/>
              <w:bottom w:val="single" w:sz="6" w:space="0" w:color="000000"/>
              <w:right w:val="nil"/>
            </w:tcBorders>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r>
      <w:tr w:rsidR="00BA6E52">
        <w:tc>
          <w:tcPr>
            <w:tcW w:w="1294" w:type="dxa"/>
            <w:gridSpan w:val="4"/>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c>
          <w:tcPr>
            <w:tcW w:w="9240" w:type="dxa"/>
            <w:gridSpan w:val="11"/>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r>
      <w:tr w:rsidR="00BA6E52">
        <w:tc>
          <w:tcPr>
            <w:tcW w:w="1294" w:type="dxa"/>
            <w:gridSpan w:val="4"/>
            <w:tcMar>
              <w:top w:w="0" w:type="dxa"/>
              <w:left w:w="149" w:type="dxa"/>
              <w:bottom w:w="0" w:type="dxa"/>
              <w:right w:w="149" w:type="dxa"/>
            </w:tcMar>
          </w:tcPr>
          <w:p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3.</w:t>
            </w:r>
          </w:p>
        </w:tc>
        <w:tc>
          <w:tcPr>
            <w:tcW w:w="8870" w:type="dxa"/>
            <w:gridSpan w:val="10"/>
            <w:tcBorders>
              <w:top w:val="nil"/>
              <w:left w:val="nil"/>
              <w:bottom w:val="single" w:sz="6" w:space="0" w:color="000000"/>
              <w:right w:val="nil"/>
            </w:tcBorders>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c>
          <w:tcPr>
            <w:tcW w:w="370" w:type="dxa"/>
            <w:tcMar>
              <w:top w:w="0" w:type="dxa"/>
              <w:left w:w="149" w:type="dxa"/>
              <w:bottom w:w="0" w:type="dxa"/>
              <w:right w:w="149" w:type="dxa"/>
            </w:tcMar>
          </w:tcPr>
          <w:p w:rsidR="00BA6E52" w:rsidRDefault="00EC17CB">
            <w:pPr>
              <w:spacing w:line="315" w:lineRule="atLeast"/>
              <w:jc w:val="right"/>
              <w:textAlignment w:val="baseline"/>
              <w:rPr>
                <w:rFonts w:ascii="Times New Roman" w:hAnsi="Times New Roman" w:cs="Times New Roman"/>
                <w:color w:val="2D2D2D"/>
                <w:lang w:eastAsia="en-US"/>
              </w:rPr>
            </w:pPr>
            <w:r>
              <w:rPr>
                <w:rFonts w:ascii="Times New Roman" w:hAnsi="Times New Roman" w:cs="Times New Roman"/>
                <w:color w:val="2D2D2D"/>
                <w:lang w:eastAsia="en-US"/>
              </w:rPr>
              <w:t>.</w:t>
            </w:r>
          </w:p>
        </w:tc>
      </w:tr>
      <w:tr w:rsidR="00BA6E52">
        <w:tc>
          <w:tcPr>
            <w:tcW w:w="1294" w:type="dxa"/>
            <w:gridSpan w:val="4"/>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c>
          <w:tcPr>
            <w:tcW w:w="9240" w:type="dxa"/>
            <w:gridSpan w:val="11"/>
            <w:tcMar>
              <w:top w:w="0" w:type="dxa"/>
              <w:left w:w="149" w:type="dxa"/>
              <w:bottom w:w="0" w:type="dxa"/>
              <w:right w:w="149" w:type="dxa"/>
            </w:tcMar>
          </w:tcPr>
          <w:p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(наименование претендентов, количество страниц в заявке)</w:t>
            </w:r>
          </w:p>
        </w:tc>
      </w:tr>
      <w:tr w:rsidR="00BA6E52">
        <w:tc>
          <w:tcPr>
            <w:tcW w:w="10534" w:type="dxa"/>
            <w:gridSpan w:val="15"/>
            <w:tcMar>
              <w:top w:w="0" w:type="dxa"/>
              <w:left w:w="149" w:type="dxa"/>
              <w:bottom w:w="0" w:type="dxa"/>
              <w:right w:w="149" w:type="dxa"/>
            </w:tcMar>
          </w:tcPr>
          <w:p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Разъяснение сведений, содержащихся в документах, представленных претендентами:</w:t>
            </w:r>
          </w:p>
        </w:tc>
      </w:tr>
      <w:tr w:rsidR="00BA6E52">
        <w:tc>
          <w:tcPr>
            <w:tcW w:w="10534" w:type="dxa"/>
            <w:gridSpan w:val="15"/>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r>
      <w:tr w:rsidR="00BA6E52">
        <w:tc>
          <w:tcPr>
            <w:tcW w:w="10534" w:type="dxa"/>
            <w:gridSpan w:val="15"/>
            <w:tcBorders>
              <w:top w:val="single" w:sz="6" w:space="0" w:color="000000"/>
              <w:left w:val="nil"/>
              <w:bottom w:val="single" w:sz="6" w:space="0" w:color="000000"/>
              <w:right w:val="nil"/>
            </w:tcBorders>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r>
      <w:tr w:rsidR="00BA6E52">
        <w:tc>
          <w:tcPr>
            <w:tcW w:w="10534" w:type="dxa"/>
            <w:gridSpan w:val="15"/>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r>
      <w:tr w:rsidR="00BA6E52">
        <w:tc>
          <w:tcPr>
            <w:tcW w:w="7022" w:type="dxa"/>
            <w:gridSpan w:val="12"/>
            <w:tcMar>
              <w:top w:w="0" w:type="dxa"/>
              <w:left w:w="149" w:type="dxa"/>
              <w:bottom w:w="0" w:type="dxa"/>
              <w:right w:w="149" w:type="dxa"/>
            </w:tcMar>
          </w:tcPr>
          <w:p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Настоящий протокол составлен в двух экземплярах на</w:t>
            </w:r>
          </w:p>
        </w:tc>
        <w:tc>
          <w:tcPr>
            <w:tcW w:w="924" w:type="dxa"/>
            <w:tcBorders>
              <w:top w:val="nil"/>
              <w:left w:val="nil"/>
              <w:bottom w:val="single" w:sz="6" w:space="0" w:color="000000"/>
              <w:right w:val="nil"/>
            </w:tcBorders>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c>
          <w:tcPr>
            <w:tcW w:w="2587" w:type="dxa"/>
            <w:gridSpan w:val="2"/>
            <w:tcMar>
              <w:top w:w="0" w:type="dxa"/>
              <w:left w:w="149" w:type="dxa"/>
              <w:bottom w:w="0" w:type="dxa"/>
              <w:right w:w="149" w:type="dxa"/>
            </w:tcMar>
          </w:tcPr>
          <w:p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листах.</w:t>
            </w:r>
          </w:p>
        </w:tc>
      </w:tr>
      <w:tr w:rsidR="00BA6E52">
        <w:tc>
          <w:tcPr>
            <w:tcW w:w="10534" w:type="dxa"/>
            <w:gridSpan w:val="15"/>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r>
      <w:tr w:rsidR="00BA6E52">
        <w:tc>
          <w:tcPr>
            <w:tcW w:w="4066" w:type="dxa"/>
            <w:gridSpan w:val="10"/>
            <w:tcMar>
              <w:top w:w="0" w:type="dxa"/>
              <w:left w:w="149" w:type="dxa"/>
              <w:bottom w:w="0" w:type="dxa"/>
              <w:right w:w="149" w:type="dxa"/>
            </w:tcMar>
          </w:tcPr>
          <w:p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Председатель комиссии:</w:t>
            </w:r>
          </w:p>
        </w:tc>
        <w:tc>
          <w:tcPr>
            <w:tcW w:w="6468" w:type="dxa"/>
            <w:gridSpan w:val="5"/>
            <w:tcBorders>
              <w:top w:val="nil"/>
              <w:left w:val="nil"/>
              <w:bottom w:val="single" w:sz="6" w:space="0" w:color="000000"/>
              <w:right w:val="nil"/>
            </w:tcBorders>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r>
      <w:tr w:rsidR="00BA6E52">
        <w:tc>
          <w:tcPr>
            <w:tcW w:w="4066" w:type="dxa"/>
            <w:gridSpan w:val="10"/>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c>
          <w:tcPr>
            <w:tcW w:w="6468" w:type="dxa"/>
            <w:gridSpan w:val="5"/>
            <w:tcMar>
              <w:top w:w="0" w:type="dxa"/>
              <w:left w:w="149" w:type="dxa"/>
              <w:bottom w:w="0" w:type="dxa"/>
              <w:right w:w="149" w:type="dxa"/>
            </w:tcMar>
          </w:tcPr>
          <w:p w:rsidR="00BA6E52" w:rsidRDefault="00EC17CB">
            <w:pPr>
              <w:spacing w:line="315" w:lineRule="atLeast"/>
              <w:jc w:val="center"/>
              <w:textAlignment w:val="baseline"/>
              <w:rPr>
                <w:rFonts w:ascii="Times New Roman" w:hAnsi="Times New Roman" w:cs="Times New Roman"/>
                <w:color w:val="2D2D2D"/>
                <w:lang w:eastAsia="en-US"/>
              </w:rPr>
            </w:pPr>
            <w:r>
              <w:rPr>
                <w:rFonts w:ascii="Times New Roman" w:hAnsi="Times New Roman" w:cs="Times New Roman"/>
                <w:color w:val="2D2D2D"/>
                <w:lang w:eastAsia="en-US"/>
              </w:rPr>
              <w:t>(ф.и.о., подпись)</w:t>
            </w:r>
          </w:p>
        </w:tc>
      </w:tr>
      <w:tr w:rsidR="00BA6E52">
        <w:tc>
          <w:tcPr>
            <w:tcW w:w="3142" w:type="dxa"/>
            <w:gridSpan w:val="8"/>
            <w:tcMar>
              <w:top w:w="0" w:type="dxa"/>
              <w:left w:w="149" w:type="dxa"/>
              <w:bottom w:w="0" w:type="dxa"/>
              <w:right w:w="149" w:type="dxa"/>
            </w:tcMar>
          </w:tcPr>
          <w:p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Члены комиссии:</w:t>
            </w:r>
          </w:p>
        </w:tc>
        <w:tc>
          <w:tcPr>
            <w:tcW w:w="7392" w:type="dxa"/>
            <w:gridSpan w:val="7"/>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r>
      <w:tr w:rsidR="00BA6E52">
        <w:tc>
          <w:tcPr>
            <w:tcW w:w="3142" w:type="dxa"/>
            <w:gridSpan w:val="8"/>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c>
          <w:tcPr>
            <w:tcW w:w="7392" w:type="dxa"/>
            <w:gridSpan w:val="7"/>
            <w:tcBorders>
              <w:top w:val="single" w:sz="6" w:space="0" w:color="000000"/>
              <w:left w:val="nil"/>
              <w:bottom w:val="nil"/>
              <w:right w:val="nil"/>
            </w:tcBorders>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r>
      <w:tr w:rsidR="00BA6E52">
        <w:tc>
          <w:tcPr>
            <w:tcW w:w="3142" w:type="dxa"/>
            <w:gridSpan w:val="8"/>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c>
          <w:tcPr>
            <w:tcW w:w="7392" w:type="dxa"/>
            <w:gridSpan w:val="7"/>
            <w:tcBorders>
              <w:top w:val="single" w:sz="6" w:space="0" w:color="000000"/>
              <w:left w:val="nil"/>
              <w:bottom w:val="single" w:sz="6" w:space="0" w:color="000000"/>
              <w:right w:val="nil"/>
            </w:tcBorders>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r>
      <w:tr w:rsidR="00BA6E52">
        <w:tc>
          <w:tcPr>
            <w:tcW w:w="3142" w:type="dxa"/>
            <w:gridSpan w:val="8"/>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c>
          <w:tcPr>
            <w:tcW w:w="7392" w:type="dxa"/>
            <w:gridSpan w:val="7"/>
            <w:tcMar>
              <w:top w:w="0" w:type="dxa"/>
              <w:left w:w="149" w:type="dxa"/>
              <w:bottom w:w="0" w:type="dxa"/>
              <w:right w:w="149" w:type="dxa"/>
            </w:tcMar>
          </w:tcPr>
          <w:p w:rsidR="00BA6E52" w:rsidRDefault="00EC17CB">
            <w:pPr>
              <w:spacing w:line="315" w:lineRule="atLeast"/>
              <w:jc w:val="center"/>
              <w:textAlignment w:val="baseline"/>
              <w:rPr>
                <w:rFonts w:ascii="Times New Roman" w:hAnsi="Times New Roman" w:cs="Times New Roman"/>
                <w:color w:val="2D2D2D"/>
                <w:lang w:eastAsia="en-US"/>
              </w:rPr>
            </w:pPr>
            <w:r>
              <w:rPr>
                <w:rFonts w:ascii="Times New Roman" w:hAnsi="Times New Roman" w:cs="Times New Roman"/>
                <w:color w:val="2D2D2D"/>
                <w:lang w:eastAsia="en-US"/>
              </w:rPr>
              <w:t>(ф.и.о., подписи)</w:t>
            </w:r>
          </w:p>
        </w:tc>
      </w:tr>
      <w:tr w:rsidR="00BA6E52">
        <w:tc>
          <w:tcPr>
            <w:tcW w:w="370" w:type="dxa"/>
            <w:tcMar>
              <w:top w:w="0" w:type="dxa"/>
              <w:left w:w="149" w:type="dxa"/>
              <w:bottom w:w="0" w:type="dxa"/>
              <w:right w:w="149" w:type="dxa"/>
            </w:tcMar>
          </w:tcPr>
          <w:p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w:t>
            </w:r>
          </w:p>
        </w:tc>
        <w:tc>
          <w:tcPr>
            <w:tcW w:w="739" w:type="dxa"/>
            <w:gridSpan w:val="2"/>
            <w:tcBorders>
              <w:top w:val="nil"/>
              <w:left w:val="nil"/>
              <w:bottom w:val="single" w:sz="6" w:space="0" w:color="000000"/>
              <w:right w:val="nil"/>
            </w:tcBorders>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c>
          <w:tcPr>
            <w:tcW w:w="370" w:type="dxa"/>
            <w:gridSpan w:val="2"/>
            <w:tcMar>
              <w:top w:w="0" w:type="dxa"/>
              <w:left w:w="149" w:type="dxa"/>
              <w:bottom w:w="0" w:type="dxa"/>
              <w:right w:w="149" w:type="dxa"/>
            </w:tcMar>
          </w:tcPr>
          <w:p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w:t>
            </w:r>
          </w:p>
        </w:tc>
        <w:tc>
          <w:tcPr>
            <w:tcW w:w="1478" w:type="dxa"/>
            <w:gridSpan w:val="2"/>
            <w:tcBorders>
              <w:top w:val="nil"/>
              <w:left w:val="nil"/>
              <w:bottom w:val="single" w:sz="6" w:space="0" w:color="000000"/>
              <w:right w:val="nil"/>
            </w:tcBorders>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c>
          <w:tcPr>
            <w:tcW w:w="739" w:type="dxa"/>
            <w:gridSpan w:val="2"/>
            <w:tcMar>
              <w:top w:w="0" w:type="dxa"/>
              <w:left w:w="149" w:type="dxa"/>
              <w:bottom w:w="0" w:type="dxa"/>
              <w:right w:w="149" w:type="dxa"/>
            </w:tcMar>
          </w:tcPr>
          <w:p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20</w:t>
            </w:r>
          </w:p>
        </w:tc>
        <w:tc>
          <w:tcPr>
            <w:tcW w:w="924" w:type="dxa"/>
            <w:gridSpan w:val="2"/>
            <w:tcBorders>
              <w:top w:val="nil"/>
              <w:left w:val="nil"/>
              <w:bottom w:val="single" w:sz="6" w:space="0" w:color="000000"/>
              <w:right w:val="nil"/>
            </w:tcBorders>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c>
          <w:tcPr>
            <w:tcW w:w="5914" w:type="dxa"/>
            <w:gridSpan w:val="4"/>
            <w:tcMar>
              <w:top w:w="0" w:type="dxa"/>
              <w:left w:w="149" w:type="dxa"/>
              <w:bottom w:w="0" w:type="dxa"/>
              <w:right w:w="149" w:type="dxa"/>
            </w:tcMar>
          </w:tcPr>
          <w:p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г.</w:t>
            </w:r>
          </w:p>
        </w:tc>
      </w:tr>
      <w:tr w:rsidR="00BA6E52">
        <w:tc>
          <w:tcPr>
            <w:tcW w:w="10534" w:type="dxa"/>
            <w:gridSpan w:val="15"/>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r>
      <w:tr w:rsidR="00BA6E52">
        <w:tc>
          <w:tcPr>
            <w:tcW w:w="10534" w:type="dxa"/>
            <w:gridSpan w:val="15"/>
            <w:tcMar>
              <w:top w:w="0" w:type="dxa"/>
              <w:left w:w="149" w:type="dxa"/>
              <w:bottom w:w="0" w:type="dxa"/>
              <w:right w:w="149" w:type="dxa"/>
            </w:tcMar>
          </w:tcPr>
          <w:p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М.П.</w:t>
            </w:r>
          </w:p>
        </w:tc>
      </w:tr>
    </w:tbl>
    <w:p w:rsidR="004B3CEB" w:rsidRDefault="004B3CEB">
      <w:pPr>
        <w:shd w:val="clear" w:color="auto" w:fill="FFFFFF"/>
        <w:spacing w:line="315" w:lineRule="atLeast"/>
        <w:jc w:val="right"/>
        <w:textAlignment w:val="baseline"/>
        <w:rPr>
          <w:rFonts w:ascii="Times New Roman" w:hAnsi="Times New Roman" w:cs="Times New Roman"/>
          <w:color w:val="2D2D2D"/>
          <w:spacing w:val="2"/>
        </w:rPr>
      </w:pPr>
    </w:p>
    <w:p w:rsidR="004B3CEB" w:rsidRDefault="004B3CEB">
      <w:pPr>
        <w:shd w:val="clear" w:color="auto" w:fill="FFFFFF"/>
        <w:spacing w:line="315" w:lineRule="atLeast"/>
        <w:jc w:val="right"/>
        <w:textAlignment w:val="baseline"/>
        <w:rPr>
          <w:rFonts w:ascii="Times New Roman" w:hAnsi="Times New Roman" w:cs="Times New Roman"/>
          <w:color w:val="2D2D2D"/>
          <w:spacing w:val="2"/>
        </w:rPr>
      </w:pPr>
    </w:p>
    <w:p w:rsidR="00BA6E52" w:rsidRDefault="00EC17CB">
      <w:pPr>
        <w:shd w:val="clear" w:color="auto" w:fill="FFFFFF"/>
        <w:spacing w:line="315" w:lineRule="atLeast"/>
        <w:jc w:val="right"/>
        <w:textAlignment w:val="baseline"/>
        <w:rPr>
          <w:rFonts w:ascii="Times New Roman" w:hAnsi="Times New Roman" w:cs="Times New Roman"/>
          <w:color w:val="2D2D2D"/>
          <w:spacing w:val="2"/>
        </w:rPr>
      </w:pPr>
      <w:r>
        <w:rPr>
          <w:rFonts w:ascii="Times New Roman" w:hAnsi="Times New Roman" w:cs="Times New Roman"/>
          <w:color w:val="2D2D2D"/>
          <w:spacing w:val="2"/>
        </w:rPr>
        <w:br/>
      </w:r>
    </w:p>
    <w:p w:rsidR="00BA6E52" w:rsidRDefault="00BA6E52">
      <w:pPr>
        <w:shd w:val="clear" w:color="auto" w:fill="FFFFFF"/>
        <w:spacing w:line="315" w:lineRule="atLeast"/>
        <w:jc w:val="right"/>
        <w:textAlignment w:val="baseline"/>
        <w:rPr>
          <w:rFonts w:ascii="Times New Roman" w:hAnsi="Times New Roman" w:cs="Times New Roman"/>
          <w:color w:val="2D2D2D"/>
          <w:spacing w:val="2"/>
        </w:rPr>
      </w:pPr>
    </w:p>
    <w:p w:rsidR="00BA6E52" w:rsidRDefault="00EC17CB">
      <w:pPr>
        <w:shd w:val="clear" w:color="auto" w:fill="FFFFFF"/>
        <w:spacing w:before="375" w:after="225"/>
        <w:jc w:val="center"/>
        <w:textAlignment w:val="baseline"/>
        <w:outlineLvl w:val="1"/>
        <w:rPr>
          <w:rFonts w:ascii="Times New Roman" w:hAnsi="Times New Roman" w:cs="Times New Roman"/>
          <w:b/>
          <w:bCs/>
          <w:color w:val="3C3C3C"/>
          <w:spacing w:val="2"/>
        </w:rPr>
      </w:pPr>
      <w:r>
        <w:rPr>
          <w:rFonts w:ascii="Times New Roman" w:hAnsi="Times New Roman" w:cs="Times New Roman"/>
          <w:b/>
          <w:bCs/>
          <w:color w:val="3C3C3C"/>
          <w:spacing w:val="2"/>
        </w:rPr>
        <w:lastRenderedPageBreak/>
        <w:t>Протокол рассмотрения заявок на участие в конкурсе по отбору управляющей организации для управления многоквартирными домами</w:t>
      </w:r>
    </w:p>
    <w:p w:rsidR="00BA6E52" w:rsidRDefault="00BA6E52">
      <w:pPr>
        <w:shd w:val="clear" w:color="auto" w:fill="FFFFFF"/>
        <w:spacing w:before="375" w:after="225"/>
        <w:jc w:val="center"/>
        <w:textAlignment w:val="baseline"/>
        <w:outlineLvl w:val="1"/>
        <w:rPr>
          <w:rFonts w:ascii="Times New Roman" w:hAnsi="Times New Roman" w:cs="Times New Roman"/>
          <w:color w:val="3C3C3C"/>
          <w:spacing w:val="2"/>
        </w:rPr>
      </w:pPr>
    </w:p>
    <w:tbl>
      <w:tblPr>
        <w:tblW w:w="0" w:type="auto"/>
        <w:tblCellMar>
          <w:left w:w="0" w:type="dxa"/>
          <w:right w:w="0" w:type="dxa"/>
        </w:tblCellMar>
        <w:tblLook w:val="04A0" w:firstRow="1" w:lastRow="0" w:firstColumn="1" w:lastColumn="0" w:noHBand="0" w:noVBand="1"/>
      </w:tblPr>
      <w:tblGrid>
        <w:gridCol w:w="397"/>
        <w:gridCol w:w="492"/>
        <w:gridCol w:w="185"/>
        <w:gridCol w:w="198"/>
        <w:gridCol w:w="198"/>
        <w:gridCol w:w="184"/>
        <w:gridCol w:w="1140"/>
        <w:gridCol w:w="185"/>
        <w:gridCol w:w="539"/>
        <w:gridCol w:w="328"/>
        <w:gridCol w:w="482"/>
        <w:gridCol w:w="1570"/>
        <w:gridCol w:w="847"/>
        <w:gridCol w:w="2382"/>
        <w:gridCol w:w="370"/>
      </w:tblGrid>
      <w:tr w:rsidR="00BA6E52">
        <w:trPr>
          <w:trHeight w:val="15"/>
        </w:trPr>
        <w:tc>
          <w:tcPr>
            <w:tcW w:w="370" w:type="dxa"/>
          </w:tcPr>
          <w:p w:rsidR="00BA6E52" w:rsidRDefault="00BA6E52">
            <w:pPr>
              <w:spacing w:after="200" w:line="276" w:lineRule="auto"/>
              <w:rPr>
                <w:rFonts w:ascii="Times New Roman" w:eastAsia="Calibri" w:hAnsi="Times New Roman" w:cs="Times New Roman"/>
                <w:lang w:eastAsia="en-US"/>
              </w:rPr>
            </w:pPr>
          </w:p>
        </w:tc>
        <w:tc>
          <w:tcPr>
            <w:tcW w:w="554" w:type="dxa"/>
          </w:tcPr>
          <w:p w:rsidR="00BA6E52" w:rsidRDefault="00BA6E52">
            <w:pPr>
              <w:spacing w:after="200" w:line="276" w:lineRule="auto"/>
              <w:rPr>
                <w:rFonts w:ascii="Times New Roman" w:eastAsia="Calibri" w:hAnsi="Times New Roman" w:cs="Times New Roman"/>
                <w:lang w:eastAsia="en-US"/>
              </w:rPr>
            </w:pPr>
          </w:p>
        </w:tc>
        <w:tc>
          <w:tcPr>
            <w:tcW w:w="185" w:type="dxa"/>
          </w:tcPr>
          <w:p w:rsidR="00BA6E52" w:rsidRDefault="00BA6E52">
            <w:pPr>
              <w:spacing w:after="200" w:line="276" w:lineRule="auto"/>
              <w:rPr>
                <w:rFonts w:ascii="Times New Roman" w:eastAsia="Calibri" w:hAnsi="Times New Roman" w:cs="Times New Roman"/>
                <w:lang w:eastAsia="en-US"/>
              </w:rPr>
            </w:pPr>
          </w:p>
        </w:tc>
        <w:tc>
          <w:tcPr>
            <w:tcW w:w="185" w:type="dxa"/>
          </w:tcPr>
          <w:p w:rsidR="00BA6E52" w:rsidRDefault="00BA6E52">
            <w:pPr>
              <w:spacing w:after="200" w:line="276" w:lineRule="auto"/>
              <w:rPr>
                <w:rFonts w:ascii="Times New Roman" w:eastAsia="Calibri" w:hAnsi="Times New Roman" w:cs="Times New Roman"/>
                <w:lang w:eastAsia="en-US"/>
              </w:rPr>
            </w:pPr>
          </w:p>
        </w:tc>
        <w:tc>
          <w:tcPr>
            <w:tcW w:w="185" w:type="dxa"/>
          </w:tcPr>
          <w:p w:rsidR="00BA6E52" w:rsidRDefault="00BA6E52">
            <w:pPr>
              <w:spacing w:after="200" w:line="276" w:lineRule="auto"/>
              <w:rPr>
                <w:rFonts w:ascii="Times New Roman" w:eastAsia="Calibri" w:hAnsi="Times New Roman" w:cs="Times New Roman"/>
                <w:lang w:eastAsia="en-US"/>
              </w:rPr>
            </w:pPr>
          </w:p>
        </w:tc>
        <w:tc>
          <w:tcPr>
            <w:tcW w:w="185" w:type="dxa"/>
          </w:tcPr>
          <w:p w:rsidR="00BA6E52" w:rsidRDefault="00BA6E52">
            <w:pPr>
              <w:spacing w:after="200" w:line="276" w:lineRule="auto"/>
              <w:rPr>
                <w:rFonts w:ascii="Times New Roman" w:eastAsia="Calibri" w:hAnsi="Times New Roman" w:cs="Times New Roman"/>
                <w:lang w:eastAsia="en-US"/>
              </w:rPr>
            </w:pPr>
          </w:p>
        </w:tc>
        <w:tc>
          <w:tcPr>
            <w:tcW w:w="1294" w:type="dxa"/>
          </w:tcPr>
          <w:p w:rsidR="00BA6E52" w:rsidRDefault="00BA6E52">
            <w:pPr>
              <w:spacing w:after="200" w:line="276" w:lineRule="auto"/>
              <w:rPr>
                <w:rFonts w:ascii="Times New Roman" w:eastAsia="Calibri" w:hAnsi="Times New Roman" w:cs="Times New Roman"/>
                <w:lang w:eastAsia="en-US"/>
              </w:rPr>
            </w:pPr>
          </w:p>
        </w:tc>
        <w:tc>
          <w:tcPr>
            <w:tcW w:w="185" w:type="dxa"/>
          </w:tcPr>
          <w:p w:rsidR="00BA6E52" w:rsidRDefault="00BA6E52">
            <w:pPr>
              <w:spacing w:after="200" w:line="276" w:lineRule="auto"/>
              <w:rPr>
                <w:rFonts w:ascii="Times New Roman" w:eastAsia="Calibri" w:hAnsi="Times New Roman" w:cs="Times New Roman"/>
                <w:lang w:eastAsia="en-US"/>
              </w:rPr>
            </w:pPr>
          </w:p>
        </w:tc>
        <w:tc>
          <w:tcPr>
            <w:tcW w:w="554" w:type="dxa"/>
          </w:tcPr>
          <w:p w:rsidR="00BA6E52" w:rsidRDefault="00BA6E52">
            <w:pPr>
              <w:spacing w:after="200" w:line="276" w:lineRule="auto"/>
              <w:rPr>
                <w:rFonts w:ascii="Times New Roman" w:eastAsia="Calibri" w:hAnsi="Times New Roman" w:cs="Times New Roman"/>
                <w:lang w:eastAsia="en-US"/>
              </w:rPr>
            </w:pPr>
          </w:p>
        </w:tc>
        <w:tc>
          <w:tcPr>
            <w:tcW w:w="370" w:type="dxa"/>
          </w:tcPr>
          <w:p w:rsidR="00BA6E52" w:rsidRDefault="00BA6E52">
            <w:pPr>
              <w:spacing w:after="200" w:line="276" w:lineRule="auto"/>
              <w:rPr>
                <w:rFonts w:ascii="Times New Roman" w:eastAsia="Calibri" w:hAnsi="Times New Roman" w:cs="Times New Roman"/>
                <w:lang w:eastAsia="en-US"/>
              </w:rPr>
            </w:pPr>
          </w:p>
        </w:tc>
        <w:tc>
          <w:tcPr>
            <w:tcW w:w="554" w:type="dxa"/>
          </w:tcPr>
          <w:p w:rsidR="00BA6E52" w:rsidRDefault="00BA6E52">
            <w:pPr>
              <w:spacing w:after="200" w:line="276" w:lineRule="auto"/>
              <w:rPr>
                <w:rFonts w:ascii="Times New Roman" w:eastAsia="Calibri" w:hAnsi="Times New Roman" w:cs="Times New Roman"/>
                <w:lang w:eastAsia="en-US"/>
              </w:rPr>
            </w:pPr>
          </w:p>
        </w:tc>
        <w:tc>
          <w:tcPr>
            <w:tcW w:w="1848" w:type="dxa"/>
          </w:tcPr>
          <w:p w:rsidR="00BA6E52" w:rsidRDefault="00BA6E52">
            <w:pPr>
              <w:spacing w:after="200" w:line="276" w:lineRule="auto"/>
              <w:rPr>
                <w:rFonts w:ascii="Times New Roman" w:eastAsia="Calibri" w:hAnsi="Times New Roman" w:cs="Times New Roman"/>
                <w:lang w:eastAsia="en-US"/>
              </w:rPr>
            </w:pPr>
          </w:p>
        </w:tc>
        <w:tc>
          <w:tcPr>
            <w:tcW w:w="924" w:type="dxa"/>
          </w:tcPr>
          <w:p w:rsidR="00BA6E52" w:rsidRDefault="00BA6E52">
            <w:pPr>
              <w:spacing w:after="200" w:line="276" w:lineRule="auto"/>
              <w:rPr>
                <w:rFonts w:ascii="Times New Roman" w:eastAsia="Calibri" w:hAnsi="Times New Roman" w:cs="Times New Roman"/>
                <w:lang w:eastAsia="en-US"/>
              </w:rPr>
            </w:pPr>
          </w:p>
        </w:tc>
        <w:tc>
          <w:tcPr>
            <w:tcW w:w="2772" w:type="dxa"/>
          </w:tcPr>
          <w:p w:rsidR="00BA6E52" w:rsidRDefault="00BA6E52">
            <w:pPr>
              <w:spacing w:after="200" w:line="276" w:lineRule="auto"/>
              <w:rPr>
                <w:rFonts w:ascii="Times New Roman" w:eastAsia="Calibri" w:hAnsi="Times New Roman" w:cs="Times New Roman"/>
                <w:lang w:eastAsia="en-US"/>
              </w:rPr>
            </w:pPr>
          </w:p>
        </w:tc>
        <w:tc>
          <w:tcPr>
            <w:tcW w:w="370" w:type="dxa"/>
          </w:tcPr>
          <w:p w:rsidR="00BA6E52" w:rsidRDefault="00BA6E52">
            <w:pPr>
              <w:spacing w:after="200" w:line="276" w:lineRule="auto"/>
              <w:rPr>
                <w:rFonts w:ascii="Times New Roman" w:eastAsia="Calibri" w:hAnsi="Times New Roman" w:cs="Times New Roman"/>
                <w:lang w:eastAsia="en-US"/>
              </w:rPr>
            </w:pPr>
          </w:p>
        </w:tc>
      </w:tr>
      <w:tr w:rsidR="00BA6E52">
        <w:tc>
          <w:tcPr>
            <w:tcW w:w="10534" w:type="dxa"/>
            <w:gridSpan w:val="15"/>
            <w:tcMar>
              <w:top w:w="0" w:type="dxa"/>
              <w:left w:w="149" w:type="dxa"/>
              <w:bottom w:w="0" w:type="dxa"/>
              <w:right w:w="149" w:type="dxa"/>
            </w:tcMar>
          </w:tcPr>
          <w:p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Мы, члены конкурсной комиссии по проведению открытого конкурса по отбору управляющей организации для управления многоквартирными домами, расположенным</w:t>
            </w:r>
          </w:p>
        </w:tc>
      </w:tr>
      <w:tr w:rsidR="00BA6E52">
        <w:tc>
          <w:tcPr>
            <w:tcW w:w="1663" w:type="dxa"/>
            <w:gridSpan w:val="6"/>
            <w:tcMar>
              <w:top w:w="0" w:type="dxa"/>
              <w:left w:w="149" w:type="dxa"/>
              <w:bottom w:w="0" w:type="dxa"/>
              <w:right w:w="149" w:type="dxa"/>
            </w:tcMar>
          </w:tcPr>
          <w:p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по адресу</w:t>
            </w:r>
          </w:p>
        </w:tc>
        <w:tc>
          <w:tcPr>
            <w:tcW w:w="8501" w:type="dxa"/>
            <w:gridSpan w:val="8"/>
            <w:tcBorders>
              <w:top w:val="nil"/>
              <w:left w:val="nil"/>
              <w:bottom w:val="single" w:sz="6" w:space="0" w:color="000000"/>
              <w:right w:val="nil"/>
            </w:tcBorders>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c>
          <w:tcPr>
            <w:tcW w:w="370" w:type="dxa"/>
            <w:tcMar>
              <w:top w:w="0" w:type="dxa"/>
              <w:left w:w="149" w:type="dxa"/>
              <w:bottom w:w="0" w:type="dxa"/>
              <w:right w:w="149" w:type="dxa"/>
            </w:tcMar>
          </w:tcPr>
          <w:p w:rsidR="00BA6E52" w:rsidRDefault="00EC17CB">
            <w:pPr>
              <w:spacing w:line="315" w:lineRule="atLeast"/>
              <w:jc w:val="right"/>
              <w:textAlignment w:val="baseline"/>
              <w:rPr>
                <w:rFonts w:ascii="Times New Roman" w:hAnsi="Times New Roman" w:cs="Times New Roman"/>
                <w:color w:val="2D2D2D"/>
                <w:lang w:eastAsia="en-US"/>
              </w:rPr>
            </w:pPr>
            <w:r>
              <w:rPr>
                <w:rFonts w:ascii="Times New Roman" w:hAnsi="Times New Roman" w:cs="Times New Roman"/>
                <w:color w:val="2D2D2D"/>
                <w:lang w:eastAsia="en-US"/>
              </w:rPr>
              <w:t>,</w:t>
            </w:r>
          </w:p>
        </w:tc>
      </w:tr>
      <w:tr w:rsidR="00BA6E52">
        <w:tc>
          <w:tcPr>
            <w:tcW w:w="10534" w:type="dxa"/>
            <w:gridSpan w:val="15"/>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r>
      <w:tr w:rsidR="00BA6E52">
        <w:tc>
          <w:tcPr>
            <w:tcW w:w="924" w:type="dxa"/>
            <w:gridSpan w:val="2"/>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c>
          <w:tcPr>
            <w:tcW w:w="3142" w:type="dxa"/>
            <w:gridSpan w:val="8"/>
            <w:tcMar>
              <w:top w:w="0" w:type="dxa"/>
              <w:left w:w="149" w:type="dxa"/>
              <w:bottom w:w="0" w:type="dxa"/>
              <w:right w:w="149" w:type="dxa"/>
            </w:tcMar>
          </w:tcPr>
          <w:p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председатель комиссии:</w:t>
            </w:r>
          </w:p>
        </w:tc>
        <w:tc>
          <w:tcPr>
            <w:tcW w:w="6468" w:type="dxa"/>
            <w:gridSpan w:val="5"/>
            <w:tcBorders>
              <w:top w:val="nil"/>
              <w:left w:val="nil"/>
              <w:bottom w:val="single" w:sz="6" w:space="0" w:color="000000"/>
              <w:right w:val="nil"/>
            </w:tcBorders>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r>
      <w:tr w:rsidR="00BA6E52">
        <w:tc>
          <w:tcPr>
            <w:tcW w:w="4066" w:type="dxa"/>
            <w:gridSpan w:val="10"/>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c>
          <w:tcPr>
            <w:tcW w:w="6468" w:type="dxa"/>
            <w:gridSpan w:val="5"/>
            <w:tcMar>
              <w:top w:w="0" w:type="dxa"/>
              <w:left w:w="149" w:type="dxa"/>
              <w:bottom w:w="0" w:type="dxa"/>
              <w:right w:w="149" w:type="dxa"/>
            </w:tcMar>
          </w:tcPr>
          <w:p w:rsidR="00BA6E52" w:rsidRDefault="00EC17CB">
            <w:pPr>
              <w:spacing w:line="315" w:lineRule="atLeast"/>
              <w:jc w:val="center"/>
              <w:textAlignment w:val="baseline"/>
              <w:rPr>
                <w:rFonts w:ascii="Times New Roman" w:hAnsi="Times New Roman" w:cs="Times New Roman"/>
                <w:color w:val="2D2D2D"/>
                <w:lang w:eastAsia="en-US"/>
              </w:rPr>
            </w:pPr>
            <w:r>
              <w:rPr>
                <w:rFonts w:ascii="Times New Roman" w:hAnsi="Times New Roman" w:cs="Times New Roman"/>
                <w:color w:val="2D2D2D"/>
                <w:lang w:eastAsia="en-US"/>
              </w:rPr>
              <w:t>(ф.и.о.)</w:t>
            </w:r>
          </w:p>
        </w:tc>
      </w:tr>
      <w:tr w:rsidR="00BA6E52">
        <w:tc>
          <w:tcPr>
            <w:tcW w:w="924" w:type="dxa"/>
            <w:gridSpan w:val="2"/>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c>
          <w:tcPr>
            <w:tcW w:w="3142" w:type="dxa"/>
            <w:gridSpan w:val="8"/>
            <w:tcMar>
              <w:top w:w="0" w:type="dxa"/>
              <w:left w:w="149" w:type="dxa"/>
              <w:bottom w:w="0" w:type="dxa"/>
              <w:right w:w="149" w:type="dxa"/>
            </w:tcMar>
          </w:tcPr>
          <w:p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члены комиссии:</w:t>
            </w:r>
          </w:p>
        </w:tc>
        <w:tc>
          <w:tcPr>
            <w:tcW w:w="6468" w:type="dxa"/>
            <w:gridSpan w:val="5"/>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r>
      <w:tr w:rsidR="00BA6E52">
        <w:tc>
          <w:tcPr>
            <w:tcW w:w="924" w:type="dxa"/>
            <w:gridSpan w:val="2"/>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c>
          <w:tcPr>
            <w:tcW w:w="3142" w:type="dxa"/>
            <w:gridSpan w:val="8"/>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c>
          <w:tcPr>
            <w:tcW w:w="6468" w:type="dxa"/>
            <w:gridSpan w:val="5"/>
            <w:tcBorders>
              <w:top w:val="single" w:sz="6" w:space="0" w:color="000000"/>
              <w:left w:val="nil"/>
              <w:bottom w:val="single" w:sz="6" w:space="0" w:color="000000"/>
              <w:right w:val="nil"/>
            </w:tcBorders>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r>
      <w:tr w:rsidR="00BA6E52">
        <w:tc>
          <w:tcPr>
            <w:tcW w:w="924" w:type="dxa"/>
            <w:gridSpan w:val="2"/>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c>
          <w:tcPr>
            <w:tcW w:w="3142" w:type="dxa"/>
            <w:gridSpan w:val="8"/>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c>
          <w:tcPr>
            <w:tcW w:w="6098" w:type="dxa"/>
            <w:gridSpan w:val="4"/>
            <w:tcBorders>
              <w:top w:val="nil"/>
              <w:left w:val="nil"/>
              <w:bottom w:val="single" w:sz="6" w:space="0" w:color="000000"/>
              <w:right w:val="nil"/>
            </w:tcBorders>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c>
          <w:tcPr>
            <w:tcW w:w="370" w:type="dxa"/>
            <w:tcMar>
              <w:top w:w="0" w:type="dxa"/>
              <w:left w:w="149" w:type="dxa"/>
              <w:bottom w:w="0" w:type="dxa"/>
              <w:right w:w="149" w:type="dxa"/>
            </w:tcMar>
          </w:tcPr>
          <w:p w:rsidR="00BA6E52" w:rsidRDefault="00EC17CB">
            <w:pPr>
              <w:spacing w:line="315" w:lineRule="atLeast"/>
              <w:jc w:val="right"/>
              <w:textAlignment w:val="baseline"/>
              <w:rPr>
                <w:rFonts w:ascii="Times New Roman" w:hAnsi="Times New Roman" w:cs="Times New Roman"/>
                <w:color w:val="2D2D2D"/>
                <w:lang w:eastAsia="en-US"/>
              </w:rPr>
            </w:pPr>
            <w:r>
              <w:rPr>
                <w:rFonts w:ascii="Times New Roman" w:hAnsi="Times New Roman" w:cs="Times New Roman"/>
                <w:color w:val="2D2D2D"/>
                <w:lang w:eastAsia="en-US"/>
              </w:rPr>
              <w:t>,</w:t>
            </w:r>
          </w:p>
        </w:tc>
      </w:tr>
      <w:tr w:rsidR="00BA6E52">
        <w:tc>
          <w:tcPr>
            <w:tcW w:w="4066" w:type="dxa"/>
            <w:gridSpan w:val="10"/>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c>
          <w:tcPr>
            <w:tcW w:w="6098" w:type="dxa"/>
            <w:gridSpan w:val="4"/>
            <w:tcMar>
              <w:top w:w="0" w:type="dxa"/>
              <w:left w:w="149" w:type="dxa"/>
              <w:bottom w:w="0" w:type="dxa"/>
              <w:right w:w="149" w:type="dxa"/>
            </w:tcMar>
          </w:tcPr>
          <w:p w:rsidR="00BA6E52" w:rsidRDefault="00EC17CB">
            <w:pPr>
              <w:spacing w:line="315" w:lineRule="atLeast"/>
              <w:jc w:val="center"/>
              <w:textAlignment w:val="baseline"/>
              <w:rPr>
                <w:rFonts w:ascii="Times New Roman" w:hAnsi="Times New Roman" w:cs="Times New Roman"/>
                <w:color w:val="2D2D2D"/>
                <w:lang w:eastAsia="en-US"/>
              </w:rPr>
            </w:pPr>
            <w:r>
              <w:rPr>
                <w:rFonts w:ascii="Times New Roman" w:hAnsi="Times New Roman" w:cs="Times New Roman"/>
                <w:color w:val="2D2D2D"/>
                <w:lang w:eastAsia="en-US"/>
              </w:rPr>
              <w:t>(ф.и.о. членов комиссии)</w:t>
            </w:r>
          </w:p>
        </w:tc>
        <w:tc>
          <w:tcPr>
            <w:tcW w:w="370" w:type="dxa"/>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r>
      <w:tr w:rsidR="00BA6E52">
        <w:tc>
          <w:tcPr>
            <w:tcW w:w="924" w:type="dxa"/>
            <w:gridSpan w:val="2"/>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c>
          <w:tcPr>
            <w:tcW w:w="9610" w:type="dxa"/>
            <w:gridSpan w:val="13"/>
            <w:tcMar>
              <w:top w:w="0" w:type="dxa"/>
              <w:left w:w="149" w:type="dxa"/>
              <w:bottom w:w="0" w:type="dxa"/>
              <w:right w:w="149" w:type="dxa"/>
            </w:tcMar>
          </w:tcPr>
          <w:p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в присутствии претендентов:</w:t>
            </w:r>
          </w:p>
        </w:tc>
      </w:tr>
      <w:tr w:rsidR="00BA6E52">
        <w:tc>
          <w:tcPr>
            <w:tcW w:w="10534" w:type="dxa"/>
            <w:gridSpan w:val="15"/>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r>
      <w:tr w:rsidR="00BA6E52">
        <w:tc>
          <w:tcPr>
            <w:tcW w:w="10534" w:type="dxa"/>
            <w:gridSpan w:val="15"/>
            <w:tcBorders>
              <w:top w:val="single" w:sz="6" w:space="0" w:color="000000"/>
              <w:left w:val="nil"/>
              <w:bottom w:val="single" w:sz="6" w:space="0" w:color="000000"/>
              <w:right w:val="nil"/>
            </w:tcBorders>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r>
      <w:tr w:rsidR="00BA6E52">
        <w:tc>
          <w:tcPr>
            <w:tcW w:w="10534" w:type="dxa"/>
            <w:gridSpan w:val="15"/>
            <w:tcMar>
              <w:top w:w="0" w:type="dxa"/>
              <w:left w:w="149" w:type="dxa"/>
              <w:bottom w:w="0" w:type="dxa"/>
              <w:right w:w="149" w:type="dxa"/>
            </w:tcMar>
          </w:tcPr>
          <w:p w:rsidR="00BA6E52" w:rsidRDefault="00EC17CB">
            <w:pPr>
              <w:spacing w:line="315" w:lineRule="atLeast"/>
              <w:jc w:val="center"/>
              <w:textAlignment w:val="baseline"/>
              <w:rPr>
                <w:rFonts w:ascii="Times New Roman" w:hAnsi="Times New Roman" w:cs="Times New Roman"/>
                <w:color w:val="2D2D2D"/>
                <w:lang w:eastAsia="en-US"/>
              </w:rPr>
            </w:pPr>
            <w:r>
              <w:rPr>
                <w:rFonts w:ascii="Times New Roman" w:hAnsi="Times New Roman" w:cs="Times New Roman"/>
                <w:color w:val="2D2D2D"/>
                <w:lang w:eastAsia="en-US"/>
              </w:rPr>
              <w:t>(наименование организаций, должность, ф.и.о. их представителей</w:t>
            </w:r>
            <w:r>
              <w:rPr>
                <w:rFonts w:ascii="Times New Roman" w:hAnsi="Times New Roman" w:cs="Times New Roman"/>
                <w:color w:val="2D2D2D"/>
                <w:lang w:eastAsia="en-US"/>
              </w:rPr>
              <w:br/>
              <w:t>или ф.и.о. индивидуальных предпринимателей)</w:t>
            </w:r>
          </w:p>
        </w:tc>
      </w:tr>
      <w:tr w:rsidR="00BA6E52">
        <w:tc>
          <w:tcPr>
            <w:tcW w:w="10534" w:type="dxa"/>
            <w:gridSpan w:val="15"/>
            <w:tcBorders>
              <w:top w:val="nil"/>
              <w:left w:val="nil"/>
              <w:bottom w:val="single" w:sz="6" w:space="0" w:color="000000"/>
              <w:right w:val="nil"/>
            </w:tcBorders>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r>
      <w:tr w:rsidR="00BA6E52">
        <w:tc>
          <w:tcPr>
            <w:tcW w:w="10534" w:type="dxa"/>
            <w:gridSpan w:val="15"/>
            <w:tcMar>
              <w:top w:w="0" w:type="dxa"/>
              <w:left w:w="149" w:type="dxa"/>
              <w:bottom w:w="0" w:type="dxa"/>
              <w:right w:w="149" w:type="dxa"/>
            </w:tcMar>
          </w:tcPr>
          <w:p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составили настоящий протокол о том, что в соответствии с протоколом вскрытия конвертов с заявками на участие в конкурсе поступили заявки на участие в конкурсе от следующих организаций и индивидуальных предпринимателей:</w:t>
            </w:r>
          </w:p>
        </w:tc>
      </w:tr>
      <w:tr w:rsidR="00BA6E52">
        <w:tc>
          <w:tcPr>
            <w:tcW w:w="1294" w:type="dxa"/>
            <w:gridSpan w:val="4"/>
            <w:tcMar>
              <w:top w:w="0" w:type="dxa"/>
              <w:left w:w="149" w:type="dxa"/>
              <w:bottom w:w="0" w:type="dxa"/>
              <w:right w:w="149" w:type="dxa"/>
            </w:tcMar>
          </w:tcPr>
          <w:p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1.</w:t>
            </w:r>
          </w:p>
        </w:tc>
        <w:tc>
          <w:tcPr>
            <w:tcW w:w="9240" w:type="dxa"/>
            <w:gridSpan w:val="11"/>
            <w:tcBorders>
              <w:top w:val="nil"/>
              <w:left w:val="nil"/>
              <w:bottom w:val="single" w:sz="6" w:space="0" w:color="000000"/>
              <w:right w:val="nil"/>
            </w:tcBorders>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r>
      <w:tr w:rsidR="00BA6E52">
        <w:tc>
          <w:tcPr>
            <w:tcW w:w="1294" w:type="dxa"/>
            <w:gridSpan w:val="4"/>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c>
          <w:tcPr>
            <w:tcW w:w="9240" w:type="dxa"/>
            <w:gridSpan w:val="11"/>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r>
      <w:tr w:rsidR="00BA6E52">
        <w:tc>
          <w:tcPr>
            <w:tcW w:w="1294" w:type="dxa"/>
            <w:gridSpan w:val="4"/>
            <w:tcMar>
              <w:top w:w="0" w:type="dxa"/>
              <w:left w:w="149" w:type="dxa"/>
              <w:bottom w:w="0" w:type="dxa"/>
              <w:right w:w="149" w:type="dxa"/>
            </w:tcMar>
          </w:tcPr>
          <w:p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2.</w:t>
            </w:r>
          </w:p>
        </w:tc>
        <w:tc>
          <w:tcPr>
            <w:tcW w:w="8870" w:type="dxa"/>
            <w:gridSpan w:val="10"/>
            <w:tcBorders>
              <w:top w:val="nil"/>
              <w:left w:val="nil"/>
              <w:bottom w:val="single" w:sz="6" w:space="0" w:color="000000"/>
              <w:right w:val="nil"/>
            </w:tcBorders>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c>
          <w:tcPr>
            <w:tcW w:w="370" w:type="dxa"/>
            <w:tcMar>
              <w:top w:w="0" w:type="dxa"/>
              <w:left w:w="149" w:type="dxa"/>
              <w:bottom w:w="0" w:type="dxa"/>
              <w:right w:w="149" w:type="dxa"/>
            </w:tcMar>
          </w:tcPr>
          <w:p w:rsidR="00BA6E52" w:rsidRDefault="00EC17CB">
            <w:pPr>
              <w:spacing w:line="315" w:lineRule="atLeast"/>
              <w:jc w:val="right"/>
              <w:textAlignment w:val="baseline"/>
              <w:rPr>
                <w:rFonts w:ascii="Times New Roman" w:hAnsi="Times New Roman" w:cs="Times New Roman"/>
                <w:color w:val="2D2D2D"/>
                <w:lang w:eastAsia="en-US"/>
              </w:rPr>
            </w:pPr>
            <w:r>
              <w:rPr>
                <w:rFonts w:ascii="Times New Roman" w:hAnsi="Times New Roman" w:cs="Times New Roman"/>
                <w:color w:val="2D2D2D"/>
                <w:lang w:eastAsia="en-US"/>
              </w:rPr>
              <w:t>.</w:t>
            </w:r>
          </w:p>
        </w:tc>
      </w:tr>
      <w:tr w:rsidR="00BA6E52">
        <w:tc>
          <w:tcPr>
            <w:tcW w:w="1294" w:type="dxa"/>
            <w:gridSpan w:val="4"/>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c>
          <w:tcPr>
            <w:tcW w:w="9240" w:type="dxa"/>
            <w:gridSpan w:val="11"/>
            <w:tcMar>
              <w:top w:w="0" w:type="dxa"/>
              <w:left w:w="149" w:type="dxa"/>
              <w:bottom w:w="0" w:type="dxa"/>
              <w:right w:w="149" w:type="dxa"/>
            </w:tcMar>
          </w:tcPr>
          <w:p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(наименование претендентов, количество страниц в заявке)</w:t>
            </w:r>
          </w:p>
        </w:tc>
      </w:tr>
      <w:tr w:rsidR="00BA6E52">
        <w:tc>
          <w:tcPr>
            <w:tcW w:w="10534" w:type="dxa"/>
            <w:gridSpan w:val="15"/>
            <w:tcMar>
              <w:top w:w="0" w:type="dxa"/>
              <w:left w:w="149" w:type="dxa"/>
              <w:bottom w:w="0" w:type="dxa"/>
              <w:right w:w="149" w:type="dxa"/>
            </w:tcMar>
          </w:tcPr>
          <w:p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На основании решения конкурсной комиссии признаны участниками конкурса следующие претенденты:</w:t>
            </w:r>
          </w:p>
        </w:tc>
      </w:tr>
      <w:tr w:rsidR="00BA6E52">
        <w:tc>
          <w:tcPr>
            <w:tcW w:w="1294" w:type="dxa"/>
            <w:gridSpan w:val="4"/>
            <w:tcMar>
              <w:top w:w="0" w:type="dxa"/>
              <w:left w:w="149" w:type="dxa"/>
              <w:bottom w:w="0" w:type="dxa"/>
              <w:right w:w="149" w:type="dxa"/>
            </w:tcMar>
          </w:tcPr>
          <w:p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1.</w:t>
            </w:r>
          </w:p>
        </w:tc>
        <w:tc>
          <w:tcPr>
            <w:tcW w:w="9240" w:type="dxa"/>
            <w:gridSpan w:val="11"/>
            <w:tcBorders>
              <w:top w:val="nil"/>
              <w:left w:val="nil"/>
              <w:bottom w:val="single" w:sz="6" w:space="0" w:color="000000"/>
              <w:right w:val="nil"/>
            </w:tcBorders>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r>
      <w:tr w:rsidR="00BA6E52">
        <w:tc>
          <w:tcPr>
            <w:tcW w:w="1294" w:type="dxa"/>
            <w:gridSpan w:val="4"/>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c>
          <w:tcPr>
            <w:tcW w:w="9240" w:type="dxa"/>
            <w:gridSpan w:val="11"/>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r>
      <w:tr w:rsidR="00BA6E52">
        <w:tc>
          <w:tcPr>
            <w:tcW w:w="1294" w:type="dxa"/>
            <w:gridSpan w:val="4"/>
            <w:tcMar>
              <w:top w:w="0" w:type="dxa"/>
              <w:left w:w="149" w:type="dxa"/>
              <w:bottom w:w="0" w:type="dxa"/>
              <w:right w:w="149" w:type="dxa"/>
            </w:tcMar>
          </w:tcPr>
          <w:p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2.</w:t>
            </w:r>
          </w:p>
        </w:tc>
        <w:tc>
          <w:tcPr>
            <w:tcW w:w="8870" w:type="dxa"/>
            <w:gridSpan w:val="10"/>
            <w:tcBorders>
              <w:top w:val="nil"/>
              <w:left w:val="nil"/>
              <w:bottom w:val="single" w:sz="6" w:space="0" w:color="000000"/>
              <w:right w:val="nil"/>
            </w:tcBorders>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c>
          <w:tcPr>
            <w:tcW w:w="370" w:type="dxa"/>
            <w:tcMar>
              <w:top w:w="0" w:type="dxa"/>
              <w:left w:w="149" w:type="dxa"/>
              <w:bottom w:w="0" w:type="dxa"/>
              <w:right w:w="149" w:type="dxa"/>
            </w:tcMar>
          </w:tcPr>
          <w:p w:rsidR="00BA6E52" w:rsidRDefault="00EC17CB">
            <w:pPr>
              <w:spacing w:line="315" w:lineRule="atLeast"/>
              <w:jc w:val="right"/>
              <w:textAlignment w:val="baseline"/>
              <w:rPr>
                <w:rFonts w:ascii="Times New Roman" w:hAnsi="Times New Roman" w:cs="Times New Roman"/>
                <w:color w:val="2D2D2D"/>
                <w:lang w:eastAsia="en-US"/>
              </w:rPr>
            </w:pPr>
            <w:r>
              <w:rPr>
                <w:rFonts w:ascii="Times New Roman" w:hAnsi="Times New Roman" w:cs="Times New Roman"/>
                <w:color w:val="2D2D2D"/>
                <w:lang w:eastAsia="en-US"/>
              </w:rPr>
              <w:t>.</w:t>
            </w:r>
          </w:p>
        </w:tc>
      </w:tr>
      <w:tr w:rsidR="00BA6E52">
        <w:tc>
          <w:tcPr>
            <w:tcW w:w="1294" w:type="dxa"/>
            <w:gridSpan w:val="4"/>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c>
          <w:tcPr>
            <w:tcW w:w="9240" w:type="dxa"/>
            <w:gridSpan w:val="11"/>
            <w:tcMar>
              <w:top w:w="0" w:type="dxa"/>
              <w:left w:w="149" w:type="dxa"/>
              <w:bottom w:w="0" w:type="dxa"/>
              <w:right w:w="149" w:type="dxa"/>
            </w:tcMar>
          </w:tcPr>
          <w:p w:rsidR="00BA6E52" w:rsidRDefault="00EC17CB">
            <w:pPr>
              <w:spacing w:line="315" w:lineRule="atLeast"/>
              <w:jc w:val="center"/>
              <w:textAlignment w:val="baseline"/>
              <w:rPr>
                <w:rFonts w:ascii="Times New Roman" w:hAnsi="Times New Roman" w:cs="Times New Roman"/>
                <w:color w:val="2D2D2D"/>
                <w:lang w:eastAsia="en-US"/>
              </w:rPr>
            </w:pPr>
            <w:r>
              <w:rPr>
                <w:rFonts w:ascii="Times New Roman" w:hAnsi="Times New Roman" w:cs="Times New Roman"/>
                <w:color w:val="2D2D2D"/>
                <w:lang w:eastAsia="en-US"/>
              </w:rPr>
              <w:t>(наименование организаций или ф.и.о. индивидуальных предпринимателей, обоснование принятого решения)</w:t>
            </w:r>
          </w:p>
        </w:tc>
      </w:tr>
      <w:tr w:rsidR="00BA6E52">
        <w:tc>
          <w:tcPr>
            <w:tcW w:w="10534" w:type="dxa"/>
            <w:gridSpan w:val="15"/>
            <w:tcMar>
              <w:top w:w="0" w:type="dxa"/>
              <w:left w:w="149" w:type="dxa"/>
              <w:bottom w:w="0" w:type="dxa"/>
              <w:right w:w="149" w:type="dxa"/>
            </w:tcMar>
          </w:tcPr>
          <w:p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На основании решения конкурсной комиссии не допущены к участию в конкурсе следующие претенденты:</w:t>
            </w:r>
          </w:p>
        </w:tc>
      </w:tr>
      <w:tr w:rsidR="00BA6E52">
        <w:tc>
          <w:tcPr>
            <w:tcW w:w="1294" w:type="dxa"/>
            <w:gridSpan w:val="4"/>
            <w:tcMar>
              <w:top w:w="0" w:type="dxa"/>
              <w:left w:w="149" w:type="dxa"/>
              <w:bottom w:w="0" w:type="dxa"/>
              <w:right w:w="149" w:type="dxa"/>
            </w:tcMar>
          </w:tcPr>
          <w:p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1.</w:t>
            </w:r>
          </w:p>
        </w:tc>
        <w:tc>
          <w:tcPr>
            <w:tcW w:w="9240" w:type="dxa"/>
            <w:gridSpan w:val="11"/>
            <w:tcBorders>
              <w:top w:val="nil"/>
              <w:left w:val="nil"/>
              <w:bottom w:val="single" w:sz="6" w:space="0" w:color="000000"/>
              <w:right w:val="nil"/>
            </w:tcBorders>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r>
      <w:tr w:rsidR="00BA6E52">
        <w:tc>
          <w:tcPr>
            <w:tcW w:w="1294" w:type="dxa"/>
            <w:gridSpan w:val="4"/>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c>
          <w:tcPr>
            <w:tcW w:w="9240" w:type="dxa"/>
            <w:gridSpan w:val="11"/>
            <w:tcMar>
              <w:top w:w="0" w:type="dxa"/>
              <w:left w:w="149" w:type="dxa"/>
              <w:bottom w:w="0" w:type="dxa"/>
              <w:right w:w="149" w:type="dxa"/>
            </w:tcMar>
          </w:tcPr>
          <w:p w:rsidR="00BA6E52" w:rsidRDefault="00EC17CB">
            <w:pPr>
              <w:spacing w:line="315" w:lineRule="atLeast"/>
              <w:jc w:val="center"/>
              <w:textAlignment w:val="baseline"/>
              <w:rPr>
                <w:rFonts w:ascii="Times New Roman" w:hAnsi="Times New Roman" w:cs="Times New Roman"/>
                <w:color w:val="2D2D2D"/>
                <w:lang w:eastAsia="en-US"/>
              </w:rPr>
            </w:pPr>
            <w:r>
              <w:rPr>
                <w:rFonts w:ascii="Times New Roman" w:hAnsi="Times New Roman" w:cs="Times New Roman"/>
                <w:color w:val="2D2D2D"/>
                <w:lang w:eastAsia="en-US"/>
              </w:rPr>
              <w:t>(наименование организаций или ф.и.о. индивидуального предпринимателя)</w:t>
            </w:r>
          </w:p>
        </w:tc>
      </w:tr>
      <w:tr w:rsidR="00BA6E52">
        <w:tc>
          <w:tcPr>
            <w:tcW w:w="1663" w:type="dxa"/>
            <w:gridSpan w:val="6"/>
            <w:tcMar>
              <w:top w:w="0" w:type="dxa"/>
              <w:left w:w="149" w:type="dxa"/>
              <w:bottom w:w="0" w:type="dxa"/>
              <w:right w:w="149" w:type="dxa"/>
            </w:tcMar>
          </w:tcPr>
          <w:p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в связи с</w:t>
            </w:r>
          </w:p>
        </w:tc>
        <w:tc>
          <w:tcPr>
            <w:tcW w:w="8870" w:type="dxa"/>
            <w:gridSpan w:val="9"/>
            <w:tcBorders>
              <w:top w:val="nil"/>
              <w:left w:val="nil"/>
              <w:bottom w:val="single" w:sz="6" w:space="0" w:color="000000"/>
              <w:right w:val="nil"/>
            </w:tcBorders>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r>
      <w:tr w:rsidR="00BA6E52">
        <w:tc>
          <w:tcPr>
            <w:tcW w:w="1663" w:type="dxa"/>
            <w:gridSpan w:val="6"/>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c>
          <w:tcPr>
            <w:tcW w:w="8870" w:type="dxa"/>
            <w:gridSpan w:val="9"/>
            <w:tcMar>
              <w:top w:w="0" w:type="dxa"/>
              <w:left w:w="149" w:type="dxa"/>
              <w:bottom w:w="0" w:type="dxa"/>
              <w:right w:w="149" w:type="dxa"/>
            </w:tcMar>
          </w:tcPr>
          <w:p w:rsidR="00BA6E52" w:rsidRDefault="00EC17CB">
            <w:pPr>
              <w:spacing w:line="315" w:lineRule="atLeast"/>
              <w:jc w:val="center"/>
              <w:textAlignment w:val="baseline"/>
              <w:rPr>
                <w:rFonts w:ascii="Times New Roman" w:hAnsi="Times New Roman" w:cs="Times New Roman"/>
                <w:color w:val="2D2D2D"/>
                <w:lang w:eastAsia="en-US"/>
              </w:rPr>
            </w:pPr>
            <w:r>
              <w:rPr>
                <w:rFonts w:ascii="Times New Roman" w:hAnsi="Times New Roman" w:cs="Times New Roman"/>
                <w:color w:val="2D2D2D"/>
                <w:lang w:eastAsia="en-US"/>
              </w:rPr>
              <w:t>(причина отказа)</w:t>
            </w:r>
          </w:p>
        </w:tc>
      </w:tr>
      <w:tr w:rsidR="00BA6E52">
        <w:tc>
          <w:tcPr>
            <w:tcW w:w="1294" w:type="dxa"/>
            <w:gridSpan w:val="4"/>
            <w:tcMar>
              <w:top w:w="0" w:type="dxa"/>
              <w:left w:w="149" w:type="dxa"/>
              <w:bottom w:w="0" w:type="dxa"/>
              <w:right w:w="149" w:type="dxa"/>
            </w:tcMar>
          </w:tcPr>
          <w:p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2.</w:t>
            </w:r>
          </w:p>
        </w:tc>
        <w:tc>
          <w:tcPr>
            <w:tcW w:w="9240" w:type="dxa"/>
            <w:gridSpan w:val="11"/>
            <w:tcBorders>
              <w:top w:val="nil"/>
              <w:left w:val="nil"/>
              <w:bottom w:val="single" w:sz="6" w:space="0" w:color="000000"/>
              <w:right w:val="nil"/>
            </w:tcBorders>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r>
      <w:tr w:rsidR="00BA6E52">
        <w:tc>
          <w:tcPr>
            <w:tcW w:w="1294" w:type="dxa"/>
            <w:gridSpan w:val="4"/>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c>
          <w:tcPr>
            <w:tcW w:w="9240" w:type="dxa"/>
            <w:gridSpan w:val="11"/>
            <w:tcMar>
              <w:top w:w="0" w:type="dxa"/>
              <w:left w:w="149" w:type="dxa"/>
              <w:bottom w:w="0" w:type="dxa"/>
              <w:right w:w="149" w:type="dxa"/>
            </w:tcMar>
          </w:tcPr>
          <w:p w:rsidR="00BA6E52" w:rsidRDefault="00EC17CB">
            <w:pPr>
              <w:spacing w:line="315" w:lineRule="atLeast"/>
              <w:jc w:val="center"/>
              <w:textAlignment w:val="baseline"/>
              <w:rPr>
                <w:rFonts w:ascii="Times New Roman" w:hAnsi="Times New Roman" w:cs="Times New Roman"/>
                <w:color w:val="2D2D2D"/>
                <w:lang w:eastAsia="en-US"/>
              </w:rPr>
            </w:pPr>
            <w:r>
              <w:rPr>
                <w:rFonts w:ascii="Times New Roman" w:hAnsi="Times New Roman" w:cs="Times New Roman"/>
                <w:color w:val="2D2D2D"/>
                <w:lang w:eastAsia="en-US"/>
              </w:rPr>
              <w:t>(наименование организаций или ф.и.о. индивидуальных предпринимателей)</w:t>
            </w:r>
          </w:p>
        </w:tc>
      </w:tr>
      <w:tr w:rsidR="00BA6E52">
        <w:tc>
          <w:tcPr>
            <w:tcW w:w="10534" w:type="dxa"/>
            <w:gridSpan w:val="15"/>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r>
      <w:tr w:rsidR="00BA6E52">
        <w:tc>
          <w:tcPr>
            <w:tcW w:w="1663" w:type="dxa"/>
            <w:gridSpan w:val="6"/>
            <w:tcMar>
              <w:top w:w="0" w:type="dxa"/>
              <w:left w:w="149" w:type="dxa"/>
              <w:bottom w:w="0" w:type="dxa"/>
              <w:right w:w="149" w:type="dxa"/>
            </w:tcMar>
          </w:tcPr>
          <w:p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в связи с</w:t>
            </w:r>
          </w:p>
        </w:tc>
        <w:tc>
          <w:tcPr>
            <w:tcW w:w="8870" w:type="dxa"/>
            <w:gridSpan w:val="9"/>
            <w:tcBorders>
              <w:top w:val="nil"/>
              <w:left w:val="nil"/>
              <w:bottom w:val="single" w:sz="6" w:space="0" w:color="000000"/>
              <w:right w:val="nil"/>
            </w:tcBorders>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r>
      <w:tr w:rsidR="00BA6E52">
        <w:tc>
          <w:tcPr>
            <w:tcW w:w="1663" w:type="dxa"/>
            <w:gridSpan w:val="6"/>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c>
          <w:tcPr>
            <w:tcW w:w="8870" w:type="dxa"/>
            <w:gridSpan w:val="9"/>
            <w:tcMar>
              <w:top w:w="0" w:type="dxa"/>
              <w:left w:w="149" w:type="dxa"/>
              <w:bottom w:w="0" w:type="dxa"/>
              <w:right w:w="149" w:type="dxa"/>
            </w:tcMar>
          </w:tcPr>
          <w:p w:rsidR="00BA6E52" w:rsidRDefault="00EC17CB">
            <w:pPr>
              <w:spacing w:line="315" w:lineRule="atLeast"/>
              <w:jc w:val="center"/>
              <w:textAlignment w:val="baseline"/>
              <w:rPr>
                <w:rFonts w:ascii="Times New Roman" w:hAnsi="Times New Roman" w:cs="Times New Roman"/>
                <w:color w:val="2D2D2D"/>
                <w:lang w:eastAsia="en-US"/>
              </w:rPr>
            </w:pPr>
            <w:r>
              <w:rPr>
                <w:rFonts w:ascii="Times New Roman" w:hAnsi="Times New Roman" w:cs="Times New Roman"/>
                <w:color w:val="2D2D2D"/>
                <w:lang w:eastAsia="en-US"/>
              </w:rPr>
              <w:t>(причина отказа)</w:t>
            </w:r>
          </w:p>
        </w:tc>
      </w:tr>
      <w:tr w:rsidR="00BA6E52">
        <w:tc>
          <w:tcPr>
            <w:tcW w:w="6468" w:type="dxa"/>
            <w:gridSpan w:val="12"/>
            <w:tcMar>
              <w:top w:w="0" w:type="dxa"/>
              <w:left w:w="149" w:type="dxa"/>
              <w:bottom w:w="0" w:type="dxa"/>
              <w:right w:w="149" w:type="dxa"/>
            </w:tcMar>
          </w:tcPr>
          <w:p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Настоящий протокол составлен в двух экземплярах на</w:t>
            </w:r>
          </w:p>
        </w:tc>
        <w:tc>
          <w:tcPr>
            <w:tcW w:w="924" w:type="dxa"/>
            <w:tcBorders>
              <w:top w:val="nil"/>
              <w:left w:val="nil"/>
              <w:bottom w:val="single" w:sz="6" w:space="0" w:color="000000"/>
              <w:right w:val="nil"/>
            </w:tcBorders>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c>
          <w:tcPr>
            <w:tcW w:w="3142" w:type="dxa"/>
            <w:gridSpan w:val="2"/>
            <w:tcMar>
              <w:top w:w="0" w:type="dxa"/>
              <w:left w:w="149" w:type="dxa"/>
              <w:bottom w:w="0" w:type="dxa"/>
              <w:right w:w="149" w:type="dxa"/>
            </w:tcMar>
          </w:tcPr>
          <w:p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листах.</w:t>
            </w:r>
          </w:p>
        </w:tc>
      </w:tr>
      <w:tr w:rsidR="00BA6E52">
        <w:tc>
          <w:tcPr>
            <w:tcW w:w="10534" w:type="dxa"/>
            <w:gridSpan w:val="15"/>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r>
      <w:tr w:rsidR="00BA6E52">
        <w:tc>
          <w:tcPr>
            <w:tcW w:w="4066" w:type="dxa"/>
            <w:gridSpan w:val="10"/>
            <w:tcMar>
              <w:top w:w="0" w:type="dxa"/>
              <w:left w:w="149" w:type="dxa"/>
              <w:bottom w:w="0" w:type="dxa"/>
              <w:right w:w="149" w:type="dxa"/>
            </w:tcMar>
          </w:tcPr>
          <w:p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lastRenderedPageBreak/>
              <w:t>Председатель комиссии:</w:t>
            </w:r>
          </w:p>
        </w:tc>
        <w:tc>
          <w:tcPr>
            <w:tcW w:w="6468" w:type="dxa"/>
            <w:gridSpan w:val="5"/>
            <w:tcBorders>
              <w:top w:val="nil"/>
              <w:left w:val="nil"/>
              <w:bottom w:val="single" w:sz="6" w:space="0" w:color="000000"/>
              <w:right w:val="nil"/>
            </w:tcBorders>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r>
      <w:tr w:rsidR="00BA6E52">
        <w:tc>
          <w:tcPr>
            <w:tcW w:w="4066" w:type="dxa"/>
            <w:gridSpan w:val="10"/>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c>
          <w:tcPr>
            <w:tcW w:w="6468" w:type="dxa"/>
            <w:gridSpan w:val="5"/>
            <w:tcMar>
              <w:top w:w="0" w:type="dxa"/>
              <w:left w:w="149" w:type="dxa"/>
              <w:bottom w:w="0" w:type="dxa"/>
              <w:right w:w="149" w:type="dxa"/>
            </w:tcMar>
          </w:tcPr>
          <w:p w:rsidR="00BA6E52" w:rsidRDefault="00EC17CB">
            <w:pPr>
              <w:spacing w:line="315" w:lineRule="atLeast"/>
              <w:jc w:val="center"/>
              <w:textAlignment w:val="baseline"/>
              <w:rPr>
                <w:rFonts w:ascii="Times New Roman" w:hAnsi="Times New Roman" w:cs="Times New Roman"/>
                <w:color w:val="2D2D2D"/>
                <w:lang w:eastAsia="en-US"/>
              </w:rPr>
            </w:pPr>
            <w:r>
              <w:rPr>
                <w:rFonts w:ascii="Times New Roman" w:hAnsi="Times New Roman" w:cs="Times New Roman"/>
                <w:color w:val="2D2D2D"/>
                <w:lang w:eastAsia="en-US"/>
              </w:rPr>
              <w:t>(ф.и.о., подпись)</w:t>
            </w:r>
          </w:p>
        </w:tc>
      </w:tr>
      <w:tr w:rsidR="00BA6E52">
        <w:tc>
          <w:tcPr>
            <w:tcW w:w="3142" w:type="dxa"/>
            <w:gridSpan w:val="8"/>
            <w:tcMar>
              <w:top w:w="0" w:type="dxa"/>
              <w:left w:w="149" w:type="dxa"/>
              <w:bottom w:w="0" w:type="dxa"/>
              <w:right w:w="149" w:type="dxa"/>
            </w:tcMar>
          </w:tcPr>
          <w:p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Члены комиссии:</w:t>
            </w:r>
          </w:p>
        </w:tc>
        <w:tc>
          <w:tcPr>
            <w:tcW w:w="7392" w:type="dxa"/>
            <w:gridSpan w:val="7"/>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r>
      <w:tr w:rsidR="00BA6E52">
        <w:tc>
          <w:tcPr>
            <w:tcW w:w="3142" w:type="dxa"/>
            <w:gridSpan w:val="8"/>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c>
          <w:tcPr>
            <w:tcW w:w="7392" w:type="dxa"/>
            <w:gridSpan w:val="7"/>
            <w:tcBorders>
              <w:top w:val="single" w:sz="6" w:space="0" w:color="000000"/>
              <w:left w:val="nil"/>
              <w:bottom w:val="nil"/>
              <w:right w:val="nil"/>
            </w:tcBorders>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r>
      <w:tr w:rsidR="00BA6E52">
        <w:tc>
          <w:tcPr>
            <w:tcW w:w="3142" w:type="dxa"/>
            <w:gridSpan w:val="8"/>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c>
          <w:tcPr>
            <w:tcW w:w="7392" w:type="dxa"/>
            <w:gridSpan w:val="7"/>
            <w:tcBorders>
              <w:top w:val="single" w:sz="6" w:space="0" w:color="000000"/>
              <w:left w:val="nil"/>
              <w:bottom w:val="single" w:sz="6" w:space="0" w:color="000000"/>
              <w:right w:val="nil"/>
            </w:tcBorders>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r>
      <w:tr w:rsidR="00BA6E52">
        <w:tc>
          <w:tcPr>
            <w:tcW w:w="3142" w:type="dxa"/>
            <w:gridSpan w:val="8"/>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c>
          <w:tcPr>
            <w:tcW w:w="7392" w:type="dxa"/>
            <w:gridSpan w:val="7"/>
            <w:tcMar>
              <w:top w:w="0" w:type="dxa"/>
              <w:left w:w="149" w:type="dxa"/>
              <w:bottom w:w="0" w:type="dxa"/>
              <w:right w:w="149" w:type="dxa"/>
            </w:tcMar>
          </w:tcPr>
          <w:p w:rsidR="00BA6E52" w:rsidRDefault="00EC17CB">
            <w:pPr>
              <w:spacing w:line="315" w:lineRule="atLeast"/>
              <w:jc w:val="center"/>
              <w:textAlignment w:val="baseline"/>
              <w:rPr>
                <w:rFonts w:ascii="Times New Roman" w:hAnsi="Times New Roman" w:cs="Times New Roman"/>
                <w:color w:val="2D2D2D"/>
                <w:lang w:eastAsia="en-US"/>
              </w:rPr>
            </w:pPr>
            <w:r>
              <w:rPr>
                <w:rFonts w:ascii="Times New Roman" w:hAnsi="Times New Roman" w:cs="Times New Roman"/>
                <w:color w:val="2D2D2D"/>
                <w:lang w:eastAsia="en-US"/>
              </w:rPr>
              <w:t>(ф.и.о., подписи)</w:t>
            </w:r>
          </w:p>
        </w:tc>
      </w:tr>
      <w:tr w:rsidR="00BA6E52">
        <w:tc>
          <w:tcPr>
            <w:tcW w:w="370" w:type="dxa"/>
            <w:tcMar>
              <w:top w:w="0" w:type="dxa"/>
              <w:left w:w="149" w:type="dxa"/>
              <w:bottom w:w="0" w:type="dxa"/>
              <w:right w:w="149" w:type="dxa"/>
            </w:tcMar>
          </w:tcPr>
          <w:p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w:t>
            </w:r>
          </w:p>
        </w:tc>
        <w:tc>
          <w:tcPr>
            <w:tcW w:w="739" w:type="dxa"/>
            <w:gridSpan w:val="2"/>
            <w:tcBorders>
              <w:top w:val="nil"/>
              <w:left w:val="nil"/>
              <w:bottom w:val="single" w:sz="6" w:space="0" w:color="000000"/>
              <w:right w:val="nil"/>
            </w:tcBorders>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c>
          <w:tcPr>
            <w:tcW w:w="370" w:type="dxa"/>
            <w:gridSpan w:val="2"/>
            <w:tcMar>
              <w:top w:w="0" w:type="dxa"/>
              <w:left w:w="149" w:type="dxa"/>
              <w:bottom w:w="0" w:type="dxa"/>
              <w:right w:w="149" w:type="dxa"/>
            </w:tcMar>
          </w:tcPr>
          <w:p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w:t>
            </w:r>
          </w:p>
        </w:tc>
        <w:tc>
          <w:tcPr>
            <w:tcW w:w="1478" w:type="dxa"/>
            <w:gridSpan w:val="2"/>
            <w:tcBorders>
              <w:top w:val="nil"/>
              <w:left w:val="nil"/>
              <w:bottom w:val="single" w:sz="6" w:space="0" w:color="000000"/>
              <w:right w:val="nil"/>
            </w:tcBorders>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c>
          <w:tcPr>
            <w:tcW w:w="739" w:type="dxa"/>
            <w:gridSpan w:val="2"/>
            <w:tcMar>
              <w:top w:w="0" w:type="dxa"/>
              <w:left w:w="149" w:type="dxa"/>
              <w:bottom w:w="0" w:type="dxa"/>
              <w:right w:w="149" w:type="dxa"/>
            </w:tcMar>
          </w:tcPr>
          <w:p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200</w:t>
            </w:r>
          </w:p>
        </w:tc>
        <w:tc>
          <w:tcPr>
            <w:tcW w:w="924" w:type="dxa"/>
            <w:gridSpan w:val="2"/>
            <w:tcBorders>
              <w:top w:val="nil"/>
              <w:left w:val="nil"/>
              <w:bottom w:val="single" w:sz="6" w:space="0" w:color="000000"/>
              <w:right w:val="nil"/>
            </w:tcBorders>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c>
          <w:tcPr>
            <w:tcW w:w="5914" w:type="dxa"/>
            <w:gridSpan w:val="4"/>
            <w:tcMar>
              <w:top w:w="0" w:type="dxa"/>
              <w:left w:w="149" w:type="dxa"/>
              <w:bottom w:w="0" w:type="dxa"/>
              <w:right w:w="149" w:type="dxa"/>
            </w:tcMar>
          </w:tcPr>
          <w:p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г.</w:t>
            </w:r>
          </w:p>
        </w:tc>
      </w:tr>
      <w:tr w:rsidR="00BA6E52">
        <w:tc>
          <w:tcPr>
            <w:tcW w:w="10534" w:type="dxa"/>
            <w:gridSpan w:val="15"/>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r>
      <w:tr w:rsidR="00BA6E52">
        <w:tc>
          <w:tcPr>
            <w:tcW w:w="10534" w:type="dxa"/>
            <w:gridSpan w:val="15"/>
            <w:tcMar>
              <w:top w:w="0" w:type="dxa"/>
              <w:left w:w="149" w:type="dxa"/>
              <w:bottom w:w="0" w:type="dxa"/>
              <w:right w:w="149" w:type="dxa"/>
            </w:tcMar>
          </w:tcPr>
          <w:p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М.П.</w:t>
            </w:r>
          </w:p>
        </w:tc>
      </w:tr>
    </w:tbl>
    <w:p w:rsidR="00BA6E52" w:rsidRDefault="00BA6E52">
      <w:pPr>
        <w:shd w:val="clear" w:color="auto" w:fill="FFFFFF"/>
        <w:spacing w:line="315" w:lineRule="atLeast"/>
        <w:jc w:val="right"/>
        <w:textAlignment w:val="baseline"/>
        <w:rPr>
          <w:rFonts w:ascii="Times New Roman" w:hAnsi="Times New Roman" w:cs="Times New Roman"/>
          <w:color w:val="2D2D2D"/>
          <w:spacing w:val="2"/>
        </w:rPr>
      </w:pPr>
    </w:p>
    <w:p w:rsidR="00BA6E52" w:rsidRDefault="00BA6E52">
      <w:pPr>
        <w:shd w:val="clear" w:color="auto" w:fill="FFFFFF"/>
        <w:spacing w:line="315" w:lineRule="atLeast"/>
        <w:jc w:val="right"/>
        <w:textAlignment w:val="baseline"/>
        <w:rPr>
          <w:rFonts w:ascii="Times New Roman" w:hAnsi="Times New Roman" w:cs="Times New Roman"/>
          <w:color w:val="2D2D2D"/>
          <w:spacing w:val="2"/>
        </w:rPr>
      </w:pPr>
    </w:p>
    <w:p w:rsidR="00BA6E52" w:rsidRDefault="00BA6E52">
      <w:pPr>
        <w:shd w:val="clear" w:color="auto" w:fill="FFFFFF"/>
        <w:spacing w:line="315" w:lineRule="atLeast"/>
        <w:jc w:val="right"/>
        <w:textAlignment w:val="baseline"/>
        <w:rPr>
          <w:rFonts w:ascii="Times New Roman" w:hAnsi="Times New Roman" w:cs="Times New Roman"/>
          <w:color w:val="2D2D2D"/>
          <w:spacing w:val="2"/>
        </w:rPr>
      </w:pPr>
    </w:p>
    <w:p w:rsidR="00BA6E52" w:rsidRDefault="00BA6E52">
      <w:pPr>
        <w:shd w:val="clear" w:color="auto" w:fill="FFFFFF"/>
        <w:spacing w:line="315" w:lineRule="atLeast"/>
        <w:jc w:val="right"/>
        <w:textAlignment w:val="baseline"/>
        <w:rPr>
          <w:rFonts w:ascii="Times New Roman" w:hAnsi="Times New Roman" w:cs="Times New Roman"/>
          <w:color w:val="2D2D2D"/>
          <w:spacing w:val="2"/>
        </w:rPr>
      </w:pPr>
    </w:p>
    <w:p w:rsidR="00BA6E52" w:rsidRDefault="00BA6E52">
      <w:pPr>
        <w:shd w:val="clear" w:color="auto" w:fill="FFFFFF"/>
        <w:spacing w:line="315" w:lineRule="atLeast"/>
        <w:jc w:val="right"/>
        <w:textAlignment w:val="baseline"/>
        <w:rPr>
          <w:rFonts w:ascii="Times New Roman" w:hAnsi="Times New Roman" w:cs="Times New Roman"/>
          <w:color w:val="2D2D2D"/>
          <w:spacing w:val="2"/>
        </w:rPr>
      </w:pPr>
    </w:p>
    <w:p w:rsidR="00BA6E52" w:rsidRDefault="00BA6E52">
      <w:pPr>
        <w:shd w:val="clear" w:color="auto" w:fill="FFFFFF"/>
        <w:spacing w:line="315" w:lineRule="atLeast"/>
        <w:jc w:val="right"/>
        <w:textAlignment w:val="baseline"/>
        <w:rPr>
          <w:rFonts w:ascii="Times New Roman" w:hAnsi="Times New Roman" w:cs="Times New Roman"/>
          <w:color w:val="2D2D2D"/>
          <w:spacing w:val="2"/>
        </w:rPr>
      </w:pPr>
    </w:p>
    <w:p w:rsidR="00BA6E52" w:rsidRDefault="00BA6E52">
      <w:pPr>
        <w:shd w:val="clear" w:color="auto" w:fill="FFFFFF"/>
        <w:spacing w:line="315" w:lineRule="atLeast"/>
        <w:jc w:val="right"/>
        <w:textAlignment w:val="baseline"/>
        <w:rPr>
          <w:rFonts w:ascii="Times New Roman" w:hAnsi="Times New Roman" w:cs="Times New Roman"/>
          <w:color w:val="2D2D2D"/>
          <w:spacing w:val="2"/>
        </w:rPr>
      </w:pPr>
    </w:p>
    <w:p w:rsidR="00BA6E52" w:rsidRDefault="00BA6E52">
      <w:pPr>
        <w:shd w:val="clear" w:color="auto" w:fill="FFFFFF"/>
        <w:spacing w:line="315" w:lineRule="atLeast"/>
        <w:jc w:val="right"/>
        <w:textAlignment w:val="baseline"/>
        <w:rPr>
          <w:rFonts w:ascii="Times New Roman" w:hAnsi="Times New Roman" w:cs="Times New Roman"/>
          <w:color w:val="2D2D2D"/>
          <w:spacing w:val="2"/>
        </w:rPr>
      </w:pPr>
    </w:p>
    <w:p w:rsidR="00BA6E52" w:rsidRDefault="00BA6E52">
      <w:pPr>
        <w:shd w:val="clear" w:color="auto" w:fill="FFFFFF"/>
        <w:spacing w:line="315" w:lineRule="atLeast"/>
        <w:jc w:val="right"/>
        <w:textAlignment w:val="baseline"/>
        <w:rPr>
          <w:rFonts w:ascii="Times New Roman" w:hAnsi="Times New Roman" w:cs="Times New Roman"/>
          <w:color w:val="2D2D2D"/>
          <w:spacing w:val="2"/>
        </w:rPr>
      </w:pPr>
    </w:p>
    <w:p w:rsidR="00BA6E52" w:rsidRDefault="00BA6E52">
      <w:pPr>
        <w:shd w:val="clear" w:color="auto" w:fill="FFFFFF"/>
        <w:spacing w:line="315" w:lineRule="atLeast"/>
        <w:jc w:val="right"/>
        <w:textAlignment w:val="baseline"/>
        <w:rPr>
          <w:rFonts w:ascii="Times New Roman" w:hAnsi="Times New Roman" w:cs="Times New Roman"/>
          <w:color w:val="2D2D2D"/>
          <w:spacing w:val="2"/>
        </w:rPr>
      </w:pPr>
    </w:p>
    <w:p w:rsidR="00BA6E52" w:rsidRDefault="00BA6E52">
      <w:pPr>
        <w:shd w:val="clear" w:color="auto" w:fill="FFFFFF"/>
        <w:spacing w:line="315" w:lineRule="atLeast"/>
        <w:jc w:val="right"/>
        <w:textAlignment w:val="baseline"/>
        <w:rPr>
          <w:rFonts w:ascii="Times New Roman" w:hAnsi="Times New Roman" w:cs="Times New Roman"/>
          <w:color w:val="2D2D2D"/>
          <w:spacing w:val="2"/>
        </w:rPr>
      </w:pPr>
    </w:p>
    <w:p w:rsidR="00BA6E52" w:rsidRDefault="00BA6E52">
      <w:pPr>
        <w:shd w:val="clear" w:color="auto" w:fill="FFFFFF"/>
        <w:spacing w:line="315" w:lineRule="atLeast"/>
        <w:jc w:val="right"/>
        <w:textAlignment w:val="baseline"/>
        <w:rPr>
          <w:rFonts w:ascii="Times New Roman" w:hAnsi="Times New Roman" w:cs="Times New Roman"/>
          <w:color w:val="2D2D2D"/>
          <w:spacing w:val="2"/>
        </w:rPr>
      </w:pPr>
    </w:p>
    <w:p w:rsidR="00BA6E52" w:rsidRDefault="00BA6E52">
      <w:pPr>
        <w:shd w:val="clear" w:color="auto" w:fill="FFFFFF"/>
        <w:spacing w:line="315" w:lineRule="atLeast"/>
        <w:jc w:val="right"/>
        <w:textAlignment w:val="baseline"/>
        <w:rPr>
          <w:rFonts w:ascii="Times New Roman" w:hAnsi="Times New Roman" w:cs="Times New Roman"/>
          <w:color w:val="2D2D2D"/>
          <w:spacing w:val="2"/>
        </w:rPr>
      </w:pPr>
    </w:p>
    <w:p w:rsidR="00BA6E52" w:rsidRDefault="00BA6E52">
      <w:pPr>
        <w:shd w:val="clear" w:color="auto" w:fill="FFFFFF"/>
        <w:spacing w:line="315" w:lineRule="atLeast"/>
        <w:jc w:val="right"/>
        <w:textAlignment w:val="baseline"/>
        <w:rPr>
          <w:rFonts w:ascii="Times New Roman" w:hAnsi="Times New Roman" w:cs="Times New Roman"/>
          <w:color w:val="2D2D2D"/>
          <w:spacing w:val="2"/>
        </w:rPr>
      </w:pPr>
    </w:p>
    <w:p w:rsidR="00BA6E52" w:rsidRDefault="00BA6E52">
      <w:pPr>
        <w:shd w:val="clear" w:color="auto" w:fill="FFFFFF"/>
        <w:spacing w:line="315" w:lineRule="atLeast"/>
        <w:jc w:val="right"/>
        <w:textAlignment w:val="baseline"/>
        <w:rPr>
          <w:rFonts w:ascii="Times New Roman" w:hAnsi="Times New Roman" w:cs="Times New Roman"/>
          <w:color w:val="2D2D2D"/>
          <w:spacing w:val="2"/>
        </w:rPr>
      </w:pPr>
    </w:p>
    <w:p w:rsidR="00BA6E52" w:rsidRDefault="00BA6E52">
      <w:pPr>
        <w:shd w:val="clear" w:color="auto" w:fill="FFFFFF"/>
        <w:spacing w:line="315" w:lineRule="atLeast"/>
        <w:jc w:val="right"/>
        <w:textAlignment w:val="baseline"/>
        <w:rPr>
          <w:rFonts w:ascii="Times New Roman" w:hAnsi="Times New Roman" w:cs="Times New Roman"/>
          <w:color w:val="2D2D2D"/>
          <w:spacing w:val="2"/>
        </w:rPr>
      </w:pPr>
    </w:p>
    <w:p w:rsidR="00BA6E52" w:rsidRDefault="00BA6E52">
      <w:pPr>
        <w:shd w:val="clear" w:color="auto" w:fill="FFFFFF"/>
        <w:spacing w:line="315" w:lineRule="atLeast"/>
        <w:jc w:val="right"/>
        <w:textAlignment w:val="baseline"/>
        <w:rPr>
          <w:rFonts w:ascii="Times New Roman" w:hAnsi="Times New Roman" w:cs="Times New Roman"/>
          <w:color w:val="2D2D2D"/>
          <w:spacing w:val="2"/>
        </w:rPr>
      </w:pPr>
    </w:p>
    <w:p w:rsidR="00BA6E52" w:rsidRDefault="00BA6E52">
      <w:pPr>
        <w:shd w:val="clear" w:color="auto" w:fill="FFFFFF"/>
        <w:spacing w:line="315" w:lineRule="atLeast"/>
        <w:jc w:val="right"/>
        <w:textAlignment w:val="baseline"/>
        <w:rPr>
          <w:rFonts w:ascii="Times New Roman" w:hAnsi="Times New Roman" w:cs="Times New Roman"/>
          <w:color w:val="2D2D2D"/>
          <w:spacing w:val="2"/>
        </w:rPr>
      </w:pPr>
    </w:p>
    <w:p w:rsidR="00BA6E52" w:rsidRDefault="00BA6E52">
      <w:pPr>
        <w:shd w:val="clear" w:color="auto" w:fill="FFFFFF"/>
        <w:spacing w:line="315" w:lineRule="atLeast"/>
        <w:jc w:val="right"/>
        <w:textAlignment w:val="baseline"/>
        <w:rPr>
          <w:rFonts w:ascii="Times New Roman" w:hAnsi="Times New Roman" w:cs="Times New Roman"/>
          <w:color w:val="2D2D2D"/>
          <w:spacing w:val="2"/>
        </w:rPr>
      </w:pPr>
    </w:p>
    <w:p w:rsidR="00BA6E52" w:rsidRDefault="00BA6E52">
      <w:pPr>
        <w:shd w:val="clear" w:color="auto" w:fill="FFFFFF"/>
        <w:spacing w:line="315" w:lineRule="atLeast"/>
        <w:jc w:val="right"/>
        <w:textAlignment w:val="baseline"/>
        <w:rPr>
          <w:rFonts w:ascii="Times New Roman" w:hAnsi="Times New Roman" w:cs="Times New Roman"/>
          <w:color w:val="2D2D2D"/>
          <w:spacing w:val="2"/>
        </w:rPr>
      </w:pPr>
    </w:p>
    <w:p w:rsidR="00BA6E52" w:rsidRDefault="00BA6E52">
      <w:pPr>
        <w:shd w:val="clear" w:color="auto" w:fill="FFFFFF"/>
        <w:spacing w:line="315" w:lineRule="atLeast"/>
        <w:jc w:val="right"/>
        <w:textAlignment w:val="baseline"/>
        <w:rPr>
          <w:rFonts w:ascii="Times New Roman" w:hAnsi="Times New Roman" w:cs="Times New Roman"/>
          <w:color w:val="2D2D2D"/>
          <w:spacing w:val="2"/>
        </w:rPr>
      </w:pPr>
    </w:p>
    <w:p w:rsidR="00BA6E52" w:rsidRDefault="00BA6E52">
      <w:pPr>
        <w:shd w:val="clear" w:color="auto" w:fill="FFFFFF"/>
        <w:spacing w:line="315" w:lineRule="atLeast"/>
        <w:jc w:val="right"/>
        <w:textAlignment w:val="baseline"/>
        <w:rPr>
          <w:rFonts w:ascii="Times New Roman" w:hAnsi="Times New Roman" w:cs="Times New Roman"/>
          <w:color w:val="2D2D2D"/>
          <w:spacing w:val="2"/>
        </w:rPr>
      </w:pPr>
    </w:p>
    <w:p w:rsidR="00BA6E52" w:rsidRDefault="00BA6E52">
      <w:pPr>
        <w:shd w:val="clear" w:color="auto" w:fill="FFFFFF"/>
        <w:spacing w:line="315" w:lineRule="atLeast"/>
        <w:jc w:val="right"/>
        <w:textAlignment w:val="baseline"/>
        <w:rPr>
          <w:rFonts w:ascii="Times New Roman" w:hAnsi="Times New Roman" w:cs="Times New Roman"/>
          <w:color w:val="2D2D2D"/>
          <w:spacing w:val="2"/>
        </w:rPr>
      </w:pPr>
    </w:p>
    <w:p w:rsidR="00BA6E52" w:rsidRDefault="00BA6E52">
      <w:pPr>
        <w:shd w:val="clear" w:color="auto" w:fill="FFFFFF"/>
        <w:spacing w:line="315" w:lineRule="atLeast"/>
        <w:jc w:val="right"/>
        <w:textAlignment w:val="baseline"/>
        <w:rPr>
          <w:rFonts w:ascii="Times New Roman" w:hAnsi="Times New Roman" w:cs="Times New Roman"/>
          <w:color w:val="2D2D2D"/>
          <w:spacing w:val="2"/>
        </w:rPr>
      </w:pPr>
    </w:p>
    <w:p w:rsidR="00BA6E52" w:rsidRDefault="00BA6E52">
      <w:pPr>
        <w:shd w:val="clear" w:color="auto" w:fill="FFFFFF"/>
        <w:spacing w:line="315" w:lineRule="atLeast"/>
        <w:jc w:val="right"/>
        <w:textAlignment w:val="baseline"/>
        <w:rPr>
          <w:rFonts w:ascii="Times New Roman" w:hAnsi="Times New Roman" w:cs="Times New Roman"/>
          <w:color w:val="2D2D2D"/>
          <w:spacing w:val="2"/>
        </w:rPr>
      </w:pPr>
    </w:p>
    <w:p w:rsidR="00BA6E52" w:rsidRDefault="00BA6E52">
      <w:pPr>
        <w:shd w:val="clear" w:color="auto" w:fill="FFFFFF"/>
        <w:spacing w:line="315" w:lineRule="atLeast"/>
        <w:jc w:val="right"/>
        <w:textAlignment w:val="baseline"/>
        <w:rPr>
          <w:rFonts w:ascii="Times New Roman" w:hAnsi="Times New Roman" w:cs="Times New Roman"/>
          <w:color w:val="2D2D2D"/>
          <w:spacing w:val="2"/>
        </w:rPr>
      </w:pPr>
    </w:p>
    <w:p w:rsidR="00BA6E52" w:rsidRDefault="00BA6E52">
      <w:pPr>
        <w:shd w:val="clear" w:color="auto" w:fill="FFFFFF"/>
        <w:spacing w:line="315" w:lineRule="atLeast"/>
        <w:jc w:val="right"/>
        <w:textAlignment w:val="baseline"/>
        <w:rPr>
          <w:rFonts w:ascii="Times New Roman" w:hAnsi="Times New Roman" w:cs="Times New Roman"/>
          <w:color w:val="2D2D2D"/>
          <w:spacing w:val="2"/>
        </w:rPr>
      </w:pPr>
    </w:p>
    <w:p w:rsidR="00BA6E52" w:rsidRDefault="00BA6E52">
      <w:pPr>
        <w:shd w:val="clear" w:color="auto" w:fill="FFFFFF"/>
        <w:spacing w:line="315" w:lineRule="atLeast"/>
        <w:jc w:val="right"/>
        <w:textAlignment w:val="baseline"/>
        <w:rPr>
          <w:rFonts w:ascii="Times New Roman" w:hAnsi="Times New Roman" w:cs="Times New Roman"/>
          <w:color w:val="2D2D2D"/>
          <w:spacing w:val="2"/>
        </w:rPr>
      </w:pPr>
    </w:p>
    <w:p w:rsidR="00BA6E52" w:rsidRDefault="00BA6E52">
      <w:pPr>
        <w:shd w:val="clear" w:color="auto" w:fill="FFFFFF"/>
        <w:spacing w:line="315" w:lineRule="atLeast"/>
        <w:jc w:val="right"/>
        <w:textAlignment w:val="baseline"/>
        <w:rPr>
          <w:rFonts w:ascii="Times New Roman" w:hAnsi="Times New Roman" w:cs="Times New Roman"/>
          <w:color w:val="2D2D2D"/>
          <w:spacing w:val="2"/>
        </w:rPr>
      </w:pPr>
    </w:p>
    <w:p w:rsidR="00BA6E52" w:rsidRDefault="00BA6E52">
      <w:pPr>
        <w:shd w:val="clear" w:color="auto" w:fill="FFFFFF"/>
        <w:spacing w:line="315" w:lineRule="atLeast"/>
        <w:jc w:val="right"/>
        <w:textAlignment w:val="baseline"/>
        <w:rPr>
          <w:rFonts w:ascii="Times New Roman" w:hAnsi="Times New Roman" w:cs="Times New Roman"/>
          <w:color w:val="2D2D2D"/>
          <w:spacing w:val="2"/>
        </w:rPr>
      </w:pPr>
    </w:p>
    <w:p w:rsidR="00BA6E52" w:rsidRDefault="00BA6E52">
      <w:pPr>
        <w:shd w:val="clear" w:color="auto" w:fill="FFFFFF"/>
        <w:spacing w:line="315" w:lineRule="atLeast"/>
        <w:jc w:val="right"/>
        <w:textAlignment w:val="baseline"/>
        <w:rPr>
          <w:rFonts w:ascii="Times New Roman" w:hAnsi="Times New Roman" w:cs="Times New Roman"/>
          <w:color w:val="2D2D2D"/>
          <w:spacing w:val="2"/>
        </w:rPr>
      </w:pPr>
    </w:p>
    <w:p w:rsidR="00BA6E52" w:rsidRDefault="00BA6E52">
      <w:pPr>
        <w:shd w:val="clear" w:color="auto" w:fill="FFFFFF"/>
        <w:spacing w:line="315" w:lineRule="atLeast"/>
        <w:jc w:val="right"/>
        <w:textAlignment w:val="baseline"/>
        <w:rPr>
          <w:rFonts w:ascii="Times New Roman" w:hAnsi="Times New Roman" w:cs="Times New Roman"/>
          <w:color w:val="2D2D2D"/>
          <w:spacing w:val="2"/>
        </w:rPr>
      </w:pPr>
    </w:p>
    <w:p w:rsidR="004B3CEB" w:rsidRDefault="004B3CEB">
      <w:pPr>
        <w:shd w:val="clear" w:color="auto" w:fill="FFFFFF"/>
        <w:spacing w:before="375" w:after="225"/>
        <w:jc w:val="center"/>
        <w:textAlignment w:val="baseline"/>
        <w:outlineLvl w:val="1"/>
        <w:rPr>
          <w:rFonts w:ascii="Times New Roman" w:hAnsi="Times New Roman" w:cs="Times New Roman"/>
          <w:color w:val="2D2D2D"/>
          <w:spacing w:val="2"/>
        </w:rPr>
      </w:pPr>
    </w:p>
    <w:p w:rsidR="004B3CEB" w:rsidRDefault="004B3CEB">
      <w:pPr>
        <w:shd w:val="clear" w:color="auto" w:fill="FFFFFF"/>
        <w:spacing w:before="375" w:after="225"/>
        <w:jc w:val="center"/>
        <w:textAlignment w:val="baseline"/>
        <w:outlineLvl w:val="1"/>
        <w:rPr>
          <w:rFonts w:ascii="Times New Roman" w:hAnsi="Times New Roman" w:cs="Times New Roman"/>
          <w:color w:val="2D2D2D"/>
          <w:spacing w:val="2"/>
        </w:rPr>
      </w:pPr>
    </w:p>
    <w:p w:rsidR="004B3CEB" w:rsidRDefault="004B3CEB">
      <w:pPr>
        <w:shd w:val="clear" w:color="auto" w:fill="FFFFFF"/>
        <w:spacing w:before="375" w:after="225"/>
        <w:jc w:val="center"/>
        <w:textAlignment w:val="baseline"/>
        <w:outlineLvl w:val="1"/>
        <w:rPr>
          <w:rFonts w:ascii="Times New Roman" w:hAnsi="Times New Roman" w:cs="Times New Roman"/>
          <w:color w:val="2D2D2D"/>
          <w:spacing w:val="2"/>
        </w:rPr>
      </w:pPr>
    </w:p>
    <w:p w:rsidR="004B3CEB" w:rsidRDefault="004B3CEB">
      <w:pPr>
        <w:shd w:val="clear" w:color="auto" w:fill="FFFFFF"/>
        <w:spacing w:before="375" w:after="225"/>
        <w:jc w:val="center"/>
        <w:textAlignment w:val="baseline"/>
        <w:outlineLvl w:val="1"/>
        <w:rPr>
          <w:rFonts w:ascii="Times New Roman" w:hAnsi="Times New Roman" w:cs="Times New Roman"/>
          <w:color w:val="2D2D2D"/>
          <w:spacing w:val="2"/>
        </w:rPr>
      </w:pPr>
    </w:p>
    <w:p w:rsidR="00BA6E52" w:rsidRDefault="00EC17CB">
      <w:pPr>
        <w:shd w:val="clear" w:color="auto" w:fill="FFFFFF"/>
        <w:spacing w:before="375" w:after="225"/>
        <w:jc w:val="center"/>
        <w:textAlignment w:val="baseline"/>
        <w:outlineLvl w:val="1"/>
        <w:rPr>
          <w:rFonts w:ascii="Times New Roman" w:hAnsi="Times New Roman" w:cs="Times New Roman"/>
          <w:color w:val="3C3C3C"/>
          <w:spacing w:val="2"/>
        </w:rPr>
      </w:pPr>
      <w:r>
        <w:rPr>
          <w:rFonts w:ascii="Times New Roman" w:hAnsi="Times New Roman" w:cs="Times New Roman"/>
          <w:color w:val="3C3C3C"/>
          <w:spacing w:val="2"/>
        </w:rPr>
        <w:lastRenderedPageBreak/>
        <w:t>Протокол конкурса по отбору управляющей организации для управления многоквартирными домами</w:t>
      </w:r>
    </w:p>
    <w:p w:rsidR="00BA6E52" w:rsidRDefault="00BA6E52">
      <w:pPr>
        <w:shd w:val="clear" w:color="auto" w:fill="FFFFFF"/>
        <w:spacing w:line="315" w:lineRule="atLeast"/>
        <w:jc w:val="right"/>
        <w:textAlignment w:val="baseline"/>
        <w:rPr>
          <w:rFonts w:ascii="Times New Roman" w:hAnsi="Times New Roman" w:cs="Times New Roman"/>
          <w:color w:val="2D2D2D"/>
          <w:spacing w:val="2"/>
        </w:rPr>
      </w:pPr>
    </w:p>
    <w:tbl>
      <w:tblPr>
        <w:tblpPr w:leftFromText="45" w:rightFromText="45" w:bottomFromText="200" w:vertAnchor="text" w:tblpXSpec="right" w:tblpYSpec="center"/>
        <w:tblW w:w="0" w:type="auto"/>
        <w:tblCellMar>
          <w:left w:w="0" w:type="dxa"/>
          <w:right w:w="0" w:type="dxa"/>
        </w:tblCellMar>
        <w:tblLook w:val="04A0" w:firstRow="1" w:lastRow="0" w:firstColumn="1" w:lastColumn="0" w:noHBand="0" w:noVBand="1"/>
      </w:tblPr>
      <w:tblGrid>
        <w:gridCol w:w="396"/>
        <w:gridCol w:w="554"/>
        <w:gridCol w:w="396"/>
        <w:gridCol w:w="2218"/>
        <w:gridCol w:w="370"/>
        <w:gridCol w:w="370"/>
        <w:gridCol w:w="554"/>
        <w:gridCol w:w="554"/>
      </w:tblGrid>
      <w:tr w:rsidR="00BA6E52">
        <w:trPr>
          <w:trHeight w:val="15"/>
        </w:trPr>
        <w:tc>
          <w:tcPr>
            <w:tcW w:w="370" w:type="dxa"/>
          </w:tcPr>
          <w:p w:rsidR="00BA6E52" w:rsidRDefault="00BA6E52">
            <w:pPr>
              <w:spacing w:line="276" w:lineRule="auto"/>
              <w:rPr>
                <w:rFonts w:ascii="Times New Roman" w:eastAsia="Calibri" w:hAnsi="Times New Roman" w:cs="Times New Roman"/>
                <w:lang w:eastAsia="en-US"/>
              </w:rPr>
            </w:pPr>
          </w:p>
        </w:tc>
        <w:tc>
          <w:tcPr>
            <w:tcW w:w="554" w:type="dxa"/>
          </w:tcPr>
          <w:p w:rsidR="00BA6E52" w:rsidRDefault="00BA6E52">
            <w:pPr>
              <w:spacing w:line="276" w:lineRule="auto"/>
              <w:rPr>
                <w:rFonts w:ascii="Times New Roman" w:eastAsia="Calibri" w:hAnsi="Times New Roman" w:cs="Times New Roman"/>
                <w:lang w:eastAsia="en-US"/>
              </w:rPr>
            </w:pPr>
          </w:p>
        </w:tc>
        <w:tc>
          <w:tcPr>
            <w:tcW w:w="370" w:type="dxa"/>
          </w:tcPr>
          <w:p w:rsidR="00BA6E52" w:rsidRDefault="00BA6E52">
            <w:pPr>
              <w:spacing w:line="276" w:lineRule="auto"/>
              <w:rPr>
                <w:rFonts w:ascii="Times New Roman" w:eastAsia="Calibri" w:hAnsi="Times New Roman" w:cs="Times New Roman"/>
                <w:lang w:eastAsia="en-US"/>
              </w:rPr>
            </w:pPr>
          </w:p>
        </w:tc>
        <w:tc>
          <w:tcPr>
            <w:tcW w:w="2218" w:type="dxa"/>
          </w:tcPr>
          <w:p w:rsidR="00BA6E52" w:rsidRDefault="00BA6E52">
            <w:pPr>
              <w:spacing w:line="276" w:lineRule="auto"/>
              <w:rPr>
                <w:rFonts w:ascii="Times New Roman" w:eastAsia="Calibri" w:hAnsi="Times New Roman" w:cs="Times New Roman"/>
                <w:lang w:eastAsia="en-US"/>
              </w:rPr>
            </w:pPr>
          </w:p>
          <w:p w:rsidR="00941F17" w:rsidRDefault="00941F17">
            <w:pPr>
              <w:spacing w:line="276" w:lineRule="auto"/>
              <w:rPr>
                <w:rFonts w:ascii="Times New Roman" w:eastAsia="Calibri" w:hAnsi="Times New Roman" w:cs="Times New Roman"/>
                <w:lang w:eastAsia="en-US"/>
              </w:rPr>
            </w:pPr>
          </w:p>
          <w:p w:rsidR="00941F17" w:rsidRDefault="00941F17">
            <w:pPr>
              <w:spacing w:line="276" w:lineRule="auto"/>
              <w:rPr>
                <w:rFonts w:ascii="Times New Roman" w:eastAsia="Calibri" w:hAnsi="Times New Roman" w:cs="Times New Roman"/>
                <w:lang w:eastAsia="en-US"/>
              </w:rPr>
            </w:pPr>
          </w:p>
          <w:p w:rsidR="00941F17" w:rsidRDefault="00941F17">
            <w:pPr>
              <w:spacing w:line="276" w:lineRule="auto"/>
              <w:rPr>
                <w:rFonts w:ascii="Times New Roman" w:eastAsia="Calibri" w:hAnsi="Times New Roman" w:cs="Times New Roman"/>
                <w:lang w:eastAsia="en-US"/>
              </w:rPr>
            </w:pPr>
          </w:p>
          <w:p w:rsidR="00941F17" w:rsidRDefault="00941F17">
            <w:pPr>
              <w:spacing w:line="276" w:lineRule="auto"/>
              <w:rPr>
                <w:rFonts w:ascii="Times New Roman" w:eastAsia="Calibri" w:hAnsi="Times New Roman" w:cs="Times New Roman"/>
                <w:lang w:eastAsia="en-US"/>
              </w:rPr>
            </w:pPr>
          </w:p>
          <w:p w:rsidR="00941F17" w:rsidRDefault="00941F17">
            <w:pPr>
              <w:spacing w:line="276" w:lineRule="auto"/>
              <w:rPr>
                <w:rFonts w:ascii="Times New Roman" w:eastAsia="Calibri" w:hAnsi="Times New Roman" w:cs="Times New Roman"/>
                <w:lang w:eastAsia="en-US"/>
              </w:rPr>
            </w:pPr>
          </w:p>
        </w:tc>
        <w:tc>
          <w:tcPr>
            <w:tcW w:w="370" w:type="dxa"/>
          </w:tcPr>
          <w:p w:rsidR="00BA6E52" w:rsidRDefault="00BA6E52">
            <w:pPr>
              <w:spacing w:line="276" w:lineRule="auto"/>
              <w:rPr>
                <w:rFonts w:ascii="Times New Roman" w:eastAsia="Calibri" w:hAnsi="Times New Roman" w:cs="Times New Roman"/>
                <w:lang w:eastAsia="en-US"/>
              </w:rPr>
            </w:pPr>
          </w:p>
        </w:tc>
        <w:tc>
          <w:tcPr>
            <w:tcW w:w="370" w:type="dxa"/>
          </w:tcPr>
          <w:p w:rsidR="00BA6E52" w:rsidRDefault="00BA6E52">
            <w:pPr>
              <w:spacing w:line="276" w:lineRule="auto"/>
              <w:rPr>
                <w:rFonts w:ascii="Times New Roman" w:eastAsia="Calibri" w:hAnsi="Times New Roman" w:cs="Times New Roman"/>
                <w:lang w:eastAsia="en-US"/>
              </w:rPr>
            </w:pPr>
          </w:p>
        </w:tc>
        <w:tc>
          <w:tcPr>
            <w:tcW w:w="554" w:type="dxa"/>
          </w:tcPr>
          <w:p w:rsidR="00BA6E52" w:rsidRDefault="00BA6E52">
            <w:pPr>
              <w:spacing w:line="276" w:lineRule="auto"/>
              <w:rPr>
                <w:rFonts w:ascii="Times New Roman" w:eastAsia="Calibri" w:hAnsi="Times New Roman" w:cs="Times New Roman"/>
                <w:lang w:eastAsia="en-US"/>
              </w:rPr>
            </w:pPr>
          </w:p>
        </w:tc>
        <w:tc>
          <w:tcPr>
            <w:tcW w:w="554" w:type="dxa"/>
          </w:tcPr>
          <w:p w:rsidR="00BA6E52" w:rsidRDefault="00BA6E52">
            <w:pPr>
              <w:spacing w:line="276" w:lineRule="auto"/>
              <w:rPr>
                <w:rFonts w:ascii="Times New Roman" w:eastAsia="Calibri" w:hAnsi="Times New Roman" w:cs="Times New Roman"/>
                <w:lang w:eastAsia="en-US"/>
              </w:rPr>
            </w:pPr>
          </w:p>
        </w:tc>
      </w:tr>
      <w:tr w:rsidR="00BA6E52">
        <w:tc>
          <w:tcPr>
            <w:tcW w:w="5359" w:type="dxa"/>
            <w:gridSpan w:val="8"/>
            <w:tcMar>
              <w:top w:w="0" w:type="dxa"/>
              <w:left w:w="149" w:type="dxa"/>
              <w:bottom w:w="0" w:type="dxa"/>
              <w:right w:w="149" w:type="dxa"/>
            </w:tcMar>
          </w:tcPr>
          <w:p w:rsidR="00BA6E52" w:rsidRDefault="00EC17CB">
            <w:pPr>
              <w:spacing w:line="315" w:lineRule="atLeast"/>
              <w:jc w:val="center"/>
              <w:textAlignment w:val="baseline"/>
              <w:rPr>
                <w:rFonts w:ascii="Times New Roman" w:hAnsi="Times New Roman" w:cs="Times New Roman"/>
                <w:color w:val="2D2D2D"/>
                <w:lang w:eastAsia="en-US"/>
              </w:rPr>
            </w:pPr>
            <w:r>
              <w:rPr>
                <w:rFonts w:ascii="Times New Roman" w:hAnsi="Times New Roman" w:cs="Times New Roman"/>
                <w:color w:val="2D2D2D"/>
                <w:lang w:eastAsia="en-US"/>
              </w:rPr>
              <w:t>УТВЕРЖДАЮ</w:t>
            </w:r>
          </w:p>
        </w:tc>
      </w:tr>
      <w:tr w:rsidR="00BA6E52">
        <w:tc>
          <w:tcPr>
            <w:tcW w:w="5359" w:type="dxa"/>
            <w:gridSpan w:val="8"/>
            <w:tcBorders>
              <w:top w:val="nil"/>
              <w:left w:val="nil"/>
              <w:bottom w:val="single" w:sz="6" w:space="0" w:color="000000"/>
              <w:right w:val="nil"/>
            </w:tcBorders>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r>
      <w:tr w:rsidR="00BA6E52">
        <w:tc>
          <w:tcPr>
            <w:tcW w:w="5359" w:type="dxa"/>
            <w:gridSpan w:val="8"/>
            <w:tcMar>
              <w:top w:w="0" w:type="dxa"/>
              <w:left w:w="149" w:type="dxa"/>
              <w:bottom w:w="0" w:type="dxa"/>
              <w:right w:w="149" w:type="dxa"/>
            </w:tcMar>
          </w:tcPr>
          <w:p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(должность, ф.и.о. руководителя органа</w:t>
            </w:r>
          </w:p>
        </w:tc>
      </w:tr>
      <w:tr w:rsidR="00BA6E52">
        <w:tc>
          <w:tcPr>
            <w:tcW w:w="5359" w:type="dxa"/>
            <w:gridSpan w:val="8"/>
            <w:tcBorders>
              <w:top w:val="nil"/>
              <w:left w:val="nil"/>
              <w:bottom w:val="single" w:sz="6" w:space="0" w:color="000000"/>
              <w:right w:val="nil"/>
            </w:tcBorders>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r>
      <w:tr w:rsidR="00BA6E52">
        <w:tc>
          <w:tcPr>
            <w:tcW w:w="5359" w:type="dxa"/>
            <w:gridSpan w:val="8"/>
            <w:tcMar>
              <w:top w:w="0" w:type="dxa"/>
              <w:left w:w="149" w:type="dxa"/>
              <w:bottom w:w="0" w:type="dxa"/>
              <w:right w:w="149" w:type="dxa"/>
            </w:tcMar>
          </w:tcPr>
          <w:p w:rsidR="00BA6E52" w:rsidRDefault="00EC17CB">
            <w:pPr>
              <w:spacing w:line="315" w:lineRule="atLeast"/>
              <w:jc w:val="center"/>
              <w:textAlignment w:val="baseline"/>
              <w:rPr>
                <w:rFonts w:ascii="Times New Roman" w:hAnsi="Times New Roman" w:cs="Times New Roman"/>
                <w:color w:val="2D2D2D"/>
                <w:lang w:eastAsia="en-US"/>
              </w:rPr>
            </w:pPr>
            <w:r>
              <w:rPr>
                <w:rFonts w:ascii="Times New Roman" w:hAnsi="Times New Roman" w:cs="Times New Roman"/>
                <w:color w:val="2D2D2D"/>
                <w:lang w:eastAsia="en-US"/>
              </w:rPr>
              <w:t>местного самоуправления, являющегося организатором конкурса,</w:t>
            </w:r>
          </w:p>
        </w:tc>
      </w:tr>
      <w:tr w:rsidR="00BA6E52">
        <w:tc>
          <w:tcPr>
            <w:tcW w:w="5359" w:type="dxa"/>
            <w:gridSpan w:val="8"/>
            <w:tcBorders>
              <w:top w:val="nil"/>
              <w:left w:val="nil"/>
              <w:bottom w:val="single" w:sz="6" w:space="0" w:color="000000"/>
              <w:right w:val="nil"/>
            </w:tcBorders>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r>
      <w:tr w:rsidR="00BA6E52">
        <w:tc>
          <w:tcPr>
            <w:tcW w:w="5359" w:type="dxa"/>
            <w:gridSpan w:val="8"/>
            <w:tcMar>
              <w:top w:w="0" w:type="dxa"/>
              <w:left w:w="149" w:type="dxa"/>
              <w:bottom w:w="0" w:type="dxa"/>
              <w:right w:w="149" w:type="dxa"/>
            </w:tcMar>
          </w:tcPr>
          <w:p w:rsidR="00BA6E52" w:rsidRDefault="00EC17CB">
            <w:pPr>
              <w:spacing w:line="315" w:lineRule="atLeast"/>
              <w:jc w:val="center"/>
              <w:textAlignment w:val="baseline"/>
              <w:rPr>
                <w:rFonts w:ascii="Times New Roman" w:hAnsi="Times New Roman" w:cs="Times New Roman"/>
                <w:color w:val="2D2D2D"/>
                <w:lang w:eastAsia="en-US"/>
              </w:rPr>
            </w:pPr>
            <w:r>
              <w:rPr>
                <w:rFonts w:ascii="Times New Roman" w:hAnsi="Times New Roman" w:cs="Times New Roman"/>
                <w:color w:val="2D2D2D"/>
                <w:lang w:eastAsia="en-US"/>
              </w:rPr>
              <w:t>почтовый индекс и адрес, телефон,</w:t>
            </w:r>
          </w:p>
        </w:tc>
      </w:tr>
      <w:tr w:rsidR="00BA6E52">
        <w:tc>
          <w:tcPr>
            <w:tcW w:w="5359" w:type="dxa"/>
            <w:gridSpan w:val="8"/>
            <w:tcBorders>
              <w:top w:val="nil"/>
              <w:left w:val="nil"/>
              <w:bottom w:val="single" w:sz="6" w:space="0" w:color="000000"/>
              <w:right w:val="nil"/>
            </w:tcBorders>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r>
      <w:tr w:rsidR="00BA6E52">
        <w:tc>
          <w:tcPr>
            <w:tcW w:w="5359" w:type="dxa"/>
            <w:gridSpan w:val="8"/>
            <w:tcMar>
              <w:top w:w="0" w:type="dxa"/>
              <w:left w:w="149" w:type="dxa"/>
              <w:bottom w:w="0" w:type="dxa"/>
              <w:right w:w="149" w:type="dxa"/>
            </w:tcMar>
          </w:tcPr>
          <w:p w:rsidR="00BA6E52" w:rsidRDefault="00EC17CB">
            <w:pPr>
              <w:spacing w:line="315" w:lineRule="atLeast"/>
              <w:jc w:val="center"/>
              <w:textAlignment w:val="baseline"/>
              <w:rPr>
                <w:rFonts w:ascii="Times New Roman" w:hAnsi="Times New Roman" w:cs="Times New Roman"/>
                <w:color w:val="2D2D2D"/>
                <w:lang w:eastAsia="en-US"/>
              </w:rPr>
            </w:pPr>
            <w:r>
              <w:rPr>
                <w:rFonts w:ascii="Times New Roman" w:hAnsi="Times New Roman" w:cs="Times New Roman"/>
                <w:color w:val="2D2D2D"/>
                <w:lang w:eastAsia="en-US"/>
              </w:rPr>
              <w:t>факс, адрес электронной почты)</w:t>
            </w:r>
          </w:p>
        </w:tc>
      </w:tr>
      <w:tr w:rsidR="00BA6E52">
        <w:tc>
          <w:tcPr>
            <w:tcW w:w="370" w:type="dxa"/>
            <w:tcMar>
              <w:top w:w="0" w:type="dxa"/>
              <w:left w:w="149" w:type="dxa"/>
              <w:bottom w:w="0" w:type="dxa"/>
              <w:right w:w="149" w:type="dxa"/>
            </w:tcMar>
          </w:tcPr>
          <w:p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w:t>
            </w:r>
          </w:p>
        </w:tc>
        <w:tc>
          <w:tcPr>
            <w:tcW w:w="554" w:type="dxa"/>
            <w:tcBorders>
              <w:top w:val="nil"/>
              <w:left w:val="nil"/>
              <w:bottom w:val="single" w:sz="6" w:space="0" w:color="000000"/>
              <w:right w:val="nil"/>
            </w:tcBorders>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c>
          <w:tcPr>
            <w:tcW w:w="370" w:type="dxa"/>
            <w:tcMar>
              <w:top w:w="0" w:type="dxa"/>
              <w:left w:w="149" w:type="dxa"/>
              <w:bottom w:w="0" w:type="dxa"/>
              <w:right w:w="149" w:type="dxa"/>
            </w:tcMar>
          </w:tcPr>
          <w:p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w:t>
            </w:r>
          </w:p>
        </w:tc>
        <w:tc>
          <w:tcPr>
            <w:tcW w:w="2218" w:type="dxa"/>
            <w:tcBorders>
              <w:top w:val="nil"/>
              <w:left w:val="nil"/>
              <w:bottom w:val="single" w:sz="6" w:space="0" w:color="000000"/>
              <w:right w:val="nil"/>
            </w:tcBorders>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c>
          <w:tcPr>
            <w:tcW w:w="739" w:type="dxa"/>
            <w:gridSpan w:val="2"/>
            <w:tcMar>
              <w:top w:w="0" w:type="dxa"/>
              <w:left w:w="149" w:type="dxa"/>
              <w:bottom w:w="0" w:type="dxa"/>
              <w:right w:w="149" w:type="dxa"/>
            </w:tcMar>
          </w:tcPr>
          <w:p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20</w:t>
            </w:r>
          </w:p>
        </w:tc>
        <w:tc>
          <w:tcPr>
            <w:tcW w:w="554" w:type="dxa"/>
            <w:tcBorders>
              <w:top w:val="nil"/>
              <w:left w:val="nil"/>
              <w:bottom w:val="single" w:sz="6" w:space="0" w:color="000000"/>
              <w:right w:val="nil"/>
            </w:tcBorders>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c>
          <w:tcPr>
            <w:tcW w:w="554" w:type="dxa"/>
            <w:tcMar>
              <w:top w:w="0" w:type="dxa"/>
              <w:left w:w="149" w:type="dxa"/>
              <w:bottom w:w="0" w:type="dxa"/>
              <w:right w:w="149" w:type="dxa"/>
            </w:tcMar>
          </w:tcPr>
          <w:p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г.</w:t>
            </w:r>
          </w:p>
        </w:tc>
      </w:tr>
      <w:tr w:rsidR="00BA6E52">
        <w:tc>
          <w:tcPr>
            <w:tcW w:w="1294" w:type="dxa"/>
            <w:gridSpan w:val="3"/>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c>
          <w:tcPr>
            <w:tcW w:w="2587" w:type="dxa"/>
            <w:gridSpan w:val="2"/>
            <w:tcMar>
              <w:top w:w="0" w:type="dxa"/>
              <w:left w:w="149" w:type="dxa"/>
              <w:bottom w:w="0" w:type="dxa"/>
              <w:right w:w="149" w:type="dxa"/>
            </w:tcMar>
          </w:tcPr>
          <w:p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(дата утверждения)</w:t>
            </w:r>
          </w:p>
        </w:tc>
        <w:tc>
          <w:tcPr>
            <w:tcW w:w="1478" w:type="dxa"/>
            <w:gridSpan w:val="3"/>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r>
    </w:tbl>
    <w:p w:rsidR="00BA6E52" w:rsidRDefault="00EC17CB">
      <w:pPr>
        <w:shd w:val="clear" w:color="auto" w:fill="FFFFFF"/>
        <w:spacing w:line="288" w:lineRule="atLeast"/>
        <w:jc w:val="center"/>
        <w:textAlignment w:val="baseline"/>
        <w:rPr>
          <w:rFonts w:ascii="Times New Roman" w:hAnsi="Times New Roman" w:cs="Times New Roman"/>
          <w:color w:val="3C3C3C"/>
          <w:spacing w:val="2"/>
        </w:rPr>
      </w:pPr>
      <w:r>
        <w:rPr>
          <w:rFonts w:ascii="Times New Roman" w:hAnsi="Times New Roman" w:cs="Times New Roman"/>
          <w:color w:val="3C3C3C"/>
          <w:spacing w:val="2"/>
        </w:rPr>
        <w:t>     </w:t>
      </w:r>
      <w:r>
        <w:rPr>
          <w:rFonts w:ascii="Times New Roman" w:hAnsi="Times New Roman" w:cs="Times New Roman"/>
          <w:color w:val="3C3C3C"/>
          <w:spacing w:val="2"/>
        </w:rPr>
        <w:br/>
        <w:t>     </w:t>
      </w:r>
      <w:r>
        <w:rPr>
          <w:rFonts w:ascii="Times New Roman" w:hAnsi="Times New Roman" w:cs="Times New Roman"/>
          <w:color w:val="3C3C3C"/>
          <w:spacing w:val="2"/>
        </w:rPr>
        <w:br/>
        <w:t>ПРОТОКОЛ N____</w:t>
      </w:r>
      <w:r>
        <w:rPr>
          <w:rFonts w:ascii="Times New Roman" w:hAnsi="Times New Roman" w:cs="Times New Roman"/>
          <w:color w:val="3C3C3C"/>
          <w:spacing w:val="2"/>
        </w:rPr>
        <w:br/>
        <w:t>конкурса по отбору управляющей организации для управления многоквартирными домами</w:t>
      </w:r>
    </w:p>
    <w:p w:rsidR="00BA6E52" w:rsidRDefault="00EC17CB">
      <w:pPr>
        <w:shd w:val="clear" w:color="auto" w:fill="FFFFFF"/>
        <w:spacing w:line="315" w:lineRule="atLeast"/>
        <w:textAlignment w:val="baseline"/>
        <w:rPr>
          <w:rFonts w:ascii="Times New Roman" w:hAnsi="Times New Roman" w:cs="Times New Roman"/>
          <w:color w:val="2D2D2D"/>
          <w:spacing w:val="2"/>
        </w:rPr>
      </w:pPr>
      <w:r>
        <w:rPr>
          <w:rFonts w:ascii="Times New Roman" w:hAnsi="Times New Roman" w:cs="Times New Roman"/>
          <w:color w:val="2D2D2D"/>
          <w:spacing w:val="2"/>
        </w:rPr>
        <w:br/>
      </w:r>
    </w:p>
    <w:tbl>
      <w:tblPr>
        <w:tblW w:w="0" w:type="auto"/>
        <w:tblCellMar>
          <w:left w:w="0" w:type="dxa"/>
          <w:right w:w="0" w:type="dxa"/>
        </w:tblCellMar>
        <w:tblLook w:val="04A0" w:firstRow="1" w:lastRow="0" w:firstColumn="1" w:lastColumn="0" w:noHBand="0" w:noVBand="1"/>
      </w:tblPr>
      <w:tblGrid>
        <w:gridCol w:w="396"/>
        <w:gridCol w:w="366"/>
        <w:gridCol w:w="354"/>
        <w:gridCol w:w="396"/>
        <w:gridCol w:w="1410"/>
        <w:gridCol w:w="465"/>
        <w:gridCol w:w="185"/>
        <w:gridCol w:w="185"/>
        <w:gridCol w:w="173"/>
        <w:gridCol w:w="173"/>
        <w:gridCol w:w="298"/>
        <w:gridCol w:w="172"/>
        <w:gridCol w:w="739"/>
        <w:gridCol w:w="1125"/>
        <w:gridCol w:w="185"/>
        <w:gridCol w:w="928"/>
        <w:gridCol w:w="661"/>
        <w:gridCol w:w="731"/>
        <w:gridCol w:w="555"/>
      </w:tblGrid>
      <w:tr w:rsidR="008A2D0D">
        <w:trPr>
          <w:trHeight w:val="15"/>
        </w:trPr>
        <w:tc>
          <w:tcPr>
            <w:tcW w:w="370" w:type="dxa"/>
          </w:tcPr>
          <w:p w:rsidR="00BA6E52" w:rsidRDefault="00BA6E52">
            <w:pPr>
              <w:spacing w:after="200" w:line="276" w:lineRule="auto"/>
              <w:rPr>
                <w:rFonts w:ascii="Times New Roman" w:eastAsia="Calibri" w:hAnsi="Times New Roman" w:cs="Times New Roman"/>
                <w:lang w:eastAsia="en-US"/>
              </w:rPr>
            </w:pPr>
          </w:p>
        </w:tc>
        <w:tc>
          <w:tcPr>
            <w:tcW w:w="370" w:type="dxa"/>
          </w:tcPr>
          <w:p w:rsidR="00BA6E52" w:rsidRDefault="00BA6E52">
            <w:pPr>
              <w:spacing w:after="200" w:line="276" w:lineRule="auto"/>
              <w:rPr>
                <w:rFonts w:ascii="Times New Roman" w:eastAsia="Calibri" w:hAnsi="Times New Roman" w:cs="Times New Roman"/>
                <w:lang w:eastAsia="en-US"/>
              </w:rPr>
            </w:pPr>
          </w:p>
        </w:tc>
        <w:tc>
          <w:tcPr>
            <w:tcW w:w="370" w:type="dxa"/>
          </w:tcPr>
          <w:p w:rsidR="00BA6E52" w:rsidRDefault="00BA6E52">
            <w:pPr>
              <w:spacing w:after="200" w:line="276" w:lineRule="auto"/>
              <w:rPr>
                <w:rFonts w:ascii="Times New Roman" w:eastAsia="Calibri" w:hAnsi="Times New Roman" w:cs="Times New Roman"/>
                <w:lang w:eastAsia="en-US"/>
              </w:rPr>
            </w:pPr>
          </w:p>
        </w:tc>
        <w:tc>
          <w:tcPr>
            <w:tcW w:w="370" w:type="dxa"/>
          </w:tcPr>
          <w:p w:rsidR="00BA6E52" w:rsidRDefault="00BA6E52">
            <w:pPr>
              <w:spacing w:after="200" w:line="276" w:lineRule="auto"/>
              <w:rPr>
                <w:rFonts w:ascii="Times New Roman" w:eastAsia="Calibri" w:hAnsi="Times New Roman" w:cs="Times New Roman"/>
                <w:lang w:eastAsia="en-US"/>
              </w:rPr>
            </w:pPr>
          </w:p>
        </w:tc>
        <w:tc>
          <w:tcPr>
            <w:tcW w:w="1478" w:type="dxa"/>
          </w:tcPr>
          <w:p w:rsidR="00BA6E52" w:rsidRDefault="00BA6E52">
            <w:pPr>
              <w:spacing w:after="200" w:line="276" w:lineRule="auto"/>
              <w:rPr>
                <w:rFonts w:ascii="Times New Roman" w:eastAsia="Calibri" w:hAnsi="Times New Roman" w:cs="Times New Roman"/>
                <w:lang w:eastAsia="en-US"/>
              </w:rPr>
            </w:pPr>
          </w:p>
        </w:tc>
        <w:tc>
          <w:tcPr>
            <w:tcW w:w="554" w:type="dxa"/>
          </w:tcPr>
          <w:p w:rsidR="00BA6E52" w:rsidRDefault="00BA6E52">
            <w:pPr>
              <w:spacing w:after="200" w:line="276" w:lineRule="auto"/>
              <w:rPr>
                <w:rFonts w:ascii="Times New Roman" w:eastAsia="Calibri" w:hAnsi="Times New Roman" w:cs="Times New Roman"/>
                <w:lang w:eastAsia="en-US"/>
              </w:rPr>
            </w:pPr>
          </w:p>
        </w:tc>
        <w:tc>
          <w:tcPr>
            <w:tcW w:w="185" w:type="dxa"/>
          </w:tcPr>
          <w:p w:rsidR="00BA6E52" w:rsidRDefault="00BA6E52">
            <w:pPr>
              <w:spacing w:after="200" w:line="276" w:lineRule="auto"/>
              <w:rPr>
                <w:rFonts w:ascii="Times New Roman" w:eastAsia="Calibri" w:hAnsi="Times New Roman" w:cs="Times New Roman"/>
                <w:lang w:eastAsia="en-US"/>
              </w:rPr>
            </w:pPr>
          </w:p>
        </w:tc>
        <w:tc>
          <w:tcPr>
            <w:tcW w:w="185" w:type="dxa"/>
          </w:tcPr>
          <w:p w:rsidR="00BA6E52" w:rsidRDefault="00BA6E52">
            <w:pPr>
              <w:spacing w:after="200" w:line="276" w:lineRule="auto"/>
              <w:rPr>
                <w:rFonts w:ascii="Times New Roman" w:eastAsia="Calibri" w:hAnsi="Times New Roman" w:cs="Times New Roman"/>
                <w:lang w:eastAsia="en-US"/>
              </w:rPr>
            </w:pPr>
          </w:p>
        </w:tc>
        <w:tc>
          <w:tcPr>
            <w:tcW w:w="185" w:type="dxa"/>
          </w:tcPr>
          <w:p w:rsidR="00BA6E52" w:rsidRDefault="00BA6E52">
            <w:pPr>
              <w:spacing w:after="200" w:line="276" w:lineRule="auto"/>
              <w:rPr>
                <w:rFonts w:ascii="Times New Roman" w:eastAsia="Calibri" w:hAnsi="Times New Roman" w:cs="Times New Roman"/>
                <w:lang w:eastAsia="en-US"/>
              </w:rPr>
            </w:pPr>
          </w:p>
        </w:tc>
        <w:tc>
          <w:tcPr>
            <w:tcW w:w="185" w:type="dxa"/>
          </w:tcPr>
          <w:p w:rsidR="00BA6E52" w:rsidRDefault="00BA6E52">
            <w:pPr>
              <w:spacing w:after="200" w:line="276" w:lineRule="auto"/>
              <w:rPr>
                <w:rFonts w:ascii="Times New Roman" w:eastAsia="Calibri" w:hAnsi="Times New Roman" w:cs="Times New Roman"/>
                <w:lang w:eastAsia="en-US"/>
              </w:rPr>
            </w:pPr>
          </w:p>
        </w:tc>
        <w:tc>
          <w:tcPr>
            <w:tcW w:w="370" w:type="dxa"/>
          </w:tcPr>
          <w:p w:rsidR="00BA6E52" w:rsidRDefault="00BA6E52">
            <w:pPr>
              <w:spacing w:after="200" w:line="276" w:lineRule="auto"/>
              <w:rPr>
                <w:rFonts w:ascii="Times New Roman" w:eastAsia="Calibri" w:hAnsi="Times New Roman" w:cs="Times New Roman"/>
                <w:lang w:eastAsia="en-US"/>
              </w:rPr>
            </w:pPr>
          </w:p>
        </w:tc>
        <w:tc>
          <w:tcPr>
            <w:tcW w:w="185" w:type="dxa"/>
          </w:tcPr>
          <w:p w:rsidR="00BA6E52" w:rsidRDefault="00BA6E52">
            <w:pPr>
              <w:spacing w:after="200" w:line="276" w:lineRule="auto"/>
              <w:rPr>
                <w:rFonts w:ascii="Times New Roman" w:eastAsia="Calibri" w:hAnsi="Times New Roman" w:cs="Times New Roman"/>
                <w:lang w:eastAsia="en-US"/>
              </w:rPr>
            </w:pPr>
          </w:p>
        </w:tc>
        <w:tc>
          <w:tcPr>
            <w:tcW w:w="739" w:type="dxa"/>
          </w:tcPr>
          <w:p w:rsidR="00BA6E52" w:rsidRDefault="00BA6E52">
            <w:pPr>
              <w:spacing w:after="200" w:line="276" w:lineRule="auto"/>
              <w:rPr>
                <w:rFonts w:ascii="Times New Roman" w:eastAsia="Calibri" w:hAnsi="Times New Roman" w:cs="Times New Roman"/>
                <w:lang w:eastAsia="en-US"/>
              </w:rPr>
            </w:pPr>
          </w:p>
        </w:tc>
        <w:tc>
          <w:tcPr>
            <w:tcW w:w="1478" w:type="dxa"/>
          </w:tcPr>
          <w:p w:rsidR="00BA6E52" w:rsidRDefault="00BA6E52">
            <w:pPr>
              <w:spacing w:after="200" w:line="276" w:lineRule="auto"/>
              <w:rPr>
                <w:rFonts w:ascii="Times New Roman" w:eastAsia="Calibri" w:hAnsi="Times New Roman" w:cs="Times New Roman"/>
                <w:lang w:eastAsia="en-US"/>
              </w:rPr>
            </w:pPr>
          </w:p>
        </w:tc>
        <w:tc>
          <w:tcPr>
            <w:tcW w:w="185" w:type="dxa"/>
          </w:tcPr>
          <w:p w:rsidR="00BA6E52" w:rsidRDefault="00BA6E52">
            <w:pPr>
              <w:spacing w:after="200" w:line="276" w:lineRule="auto"/>
              <w:rPr>
                <w:rFonts w:ascii="Times New Roman" w:eastAsia="Calibri" w:hAnsi="Times New Roman" w:cs="Times New Roman"/>
                <w:lang w:eastAsia="en-US"/>
              </w:rPr>
            </w:pPr>
          </w:p>
        </w:tc>
        <w:tc>
          <w:tcPr>
            <w:tcW w:w="1294" w:type="dxa"/>
          </w:tcPr>
          <w:p w:rsidR="00BA6E52" w:rsidRDefault="00BA6E52">
            <w:pPr>
              <w:spacing w:after="200" w:line="276" w:lineRule="auto"/>
              <w:rPr>
                <w:rFonts w:ascii="Times New Roman" w:eastAsia="Calibri" w:hAnsi="Times New Roman" w:cs="Times New Roman"/>
                <w:lang w:eastAsia="en-US"/>
              </w:rPr>
            </w:pPr>
          </w:p>
        </w:tc>
        <w:tc>
          <w:tcPr>
            <w:tcW w:w="924" w:type="dxa"/>
          </w:tcPr>
          <w:p w:rsidR="00BA6E52" w:rsidRDefault="00BA6E52">
            <w:pPr>
              <w:spacing w:after="200" w:line="276" w:lineRule="auto"/>
              <w:rPr>
                <w:rFonts w:ascii="Times New Roman" w:eastAsia="Calibri" w:hAnsi="Times New Roman" w:cs="Times New Roman"/>
                <w:lang w:eastAsia="en-US"/>
              </w:rPr>
            </w:pPr>
          </w:p>
        </w:tc>
        <w:tc>
          <w:tcPr>
            <w:tcW w:w="739" w:type="dxa"/>
          </w:tcPr>
          <w:p w:rsidR="00BA6E52" w:rsidRDefault="00BA6E52">
            <w:pPr>
              <w:spacing w:after="200" w:line="276" w:lineRule="auto"/>
              <w:rPr>
                <w:rFonts w:ascii="Times New Roman" w:eastAsia="Calibri" w:hAnsi="Times New Roman" w:cs="Times New Roman"/>
                <w:lang w:eastAsia="en-US"/>
              </w:rPr>
            </w:pPr>
          </w:p>
        </w:tc>
        <w:tc>
          <w:tcPr>
            <w:tcW w:w="554" w:type="dxa"/>
          </w:tcPr>
          <w:p w:rsidR="00BA6E52" w:rsidRDefault="00BA6E52">
            <w:pPr>
              <w:spacing w:after="200" w:line="276" w:lineRule="auto"/>
              <w:rPr>
                <w:rFonts w:ascii="Times New Roman" w:eastAsia="Calibri" w:hAnsi="Times New Roman" w:cs="Times New Roman"/>
                <w:lang w:eastAsia="en-US"/>
              </w:rPr>
            </w:pPr>
          </w:p>
        </w:tc>
      </w:tr>
      <w:tr w:rsidR="008A2D0D">
        <w:tc>
          <w:tcPr>
            <w:tcW w:w="3881" w:type="dxa"/>
            <w:gridSpan w:val="8"/>
            <w:tcMar>
              <w:top w:w="0" w:type="dxa"/>
              <w:left w:w="149" w:type="dxa"/>
              <w:bottom w:w="0" w:type="dxa"/>
              <w:right w:w="149" w:type="dxa"/>
            </w:tcMar>
          </w:tcPr>
          <w:p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1. Место проведения конкурса</w:t>
            </w:r>
          </w:p>
        </w:tc>
        <w:tc>
          <w:tcPr>
            <w:tcW w:w="6838" w:type="dxa"/>
            <w:gridSpan w:val="11"/>
            <w:tcBorders>
              <w:top w:val="nil"/>
              <w:left w:val="nil"/>
              <w:bottom w:val="single" w:sz="6" w:space="0" w:color="000000"/>
              <w:right w:val="nil"/>
            </w:tcBorders>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r>
      <w:tr w:rsidR="008A2D0D">
        <w:tc>
          <w:tcPr>
            <w:tcW w:w="10718" w:type="dxa"/>
            <w:gridSpan w:val="19"/>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r>
      <w:tr w:rsidR="008A2D0D">
        <w:tc>
          <w:tcPr>
            <w:tcW w:w="3881" w:type="dxa"/>
            <w:gridSpan w:val="8"/>
            <w:tcMar>
              <w:top w:w="0" w:type="dxa"/>
              <w:left w:w="149" w:type="dxa"/>
              <w:bottom w:w="0" w:type="dxa"/>
              <w:right w:w="149" w:type="dxa"/>
            </w:tcMar>
          </w:tcPr>
          <w:p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2. Дата проведения конкурса</w:t>
            </w:r>
          </w:p>
        </w:tc>
        <w:tc>
          <w:tcPr>
            <w:tcW w:w="6838" w:type="dxa"/>
            <w:gridSpan w:val="11"/>
            <w:tcBorders>
              <w:top w:val="nil"/>
              <w:left w:val="nil"/>
              <w:bottom w:val="single" w:sz="6" w:space="0" w:color="000000"/>
              <w:right w:val="nil"/>
            </w:tcBorders>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r>
      <w:tr w:rsidR="008A2D0D">
        <w:tc>
          <w:tcPr>
            <w:tcW w:w="10718" w:type="dxa"/>
            <w:gridSpan w:val="19"/>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r>
      <w:tr w:rsidR="008A2D0D">
        <w:tc>
          <w:tcPr>
            <w:tcW w:w="3881" w:type="dxa"/>
            <w:gridSpan w:val="8"/>
            <w:tcMar>
              <w:top w:w="0" w:type="dxa"/>
              <w:left w:w="149" w:type="dxa"/>
              <w:bottom w:w="0" w:type="dxa"/>
              <w:right w:w="149" w:type="dxa"/>
            </w:tcMar>
          </w:tcPr>
          <w:p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3. Время проведения конкурса</w:t>
            </w:r>
          </w:p>
        </w:tc>
        <w:tc>
          <w:tcPr>
            <w:tcW w:w="6838" w:type="dxa"/>
            <w:gridSpan w:val="11"/>
            <w:tcBorders>
              <w:top w:val="nil"/>
              <w:left w:val="nil"/>
              <w:bottom w:val="single" w:sz="6" w:space="0" w:color="000000"/>
              <w:right w:val="nil"/>
            </w:tcBorders>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r>
      <w:tr w:rsidR="008A2D0D">
        <w:tc>
          <w:tcPr>
            <w:tcW w:w="10718" w:type="dxa"/>
            <w:gridSpan w:val="19"/>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r>
      <w:tr w:rsidR="008A2D0D">
        <w:tc>
          <w:tcPr>
            <w:tcW w:w="7207" w:type="dxa"/>
            <w:gridSpan w:val="15"/>
            <w:tcMar>
              <w:top w:w="0" w:type="dxa"/>
              <w:left w:w="149" w:type="dxa"/>
              <w:bottom w:w="0" w:type="dxa"/>
              <w:right w:w="149" w:type="dxa"/>
            </w:tcMar>
          </w:tcPr>
          <w:p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4. Адрес многоквартирного дома (многоквартирных домов)</w:t>
            </w:r>
          </w:p>
        </w:tc>
        <w:tc>
          <w:tcPr>
            <w:tcW w:w="3511" w:type="dxa"/>
            <w:gridSpan w:val="4"/>
            <w:tcBorders>
              <w:top w:val="nil"/>
              <w:left w:val="nil"/>
              <w:bottom w:val="single" w:sz="6" w:space="0" w:color="000000"/>
              <w:right w:val="nil"/>
            </w:tcBorders>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r>
      <w:tr w:rsidR="008A2D0D">
        <w:tc>
          <w:tcPr>
            <w:tcW w:w="10718" w:type="dxa"/>
            <w:gridSpan w:val="19"/>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r>
      <w:tr w:rsidR="008A2D0D">
        <w:tc>
          <w:tcPr>
            <w:tcW w:w="4066" w:type="dxa"/>
            <w:gridSpan w:val="9"/>
            <w:tcMar>
              <w:top w:w="0" w:type="dxa"/>
              <w:left w:w="149" w:type="dxa"/>
              <w:bottom w:w="0" w:type="dxa"/>
              <w:right w:w="149" w:type="dxa"/>
            </w:tcMar>
          </w:tcPr>
          <w:p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5. Члены конкурсной комиссии</w:t>
            </w:r>
          </w:p>
        </w:tc>
        <w:tc>
          <w:tcPr>
            <w:tcW w:w="6653" w:type="dxa"/>
            <w:gridSpan w:val="10"/>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r>
      <w:tr w:rsidR="008A2D0D">
        <w:tc>
          <w:tcPr>
            <w:tcW w:w="4805" w:type="dxa"/>
            <w:gridSpan w:val="12"/>
            <w:tcBorders>
              <w:top w:val="nil"/>
              <w:left w:val="nil"/>
              <w:bottom w:val="single" w:sz="6" w:space="0" w:color="000000"/>
              <w:right w:val="nil"/>
            </w:tcBorders>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c>
          <w:tcPr>
            <w:tcW w:w="739" w:type="dxa"/>
            <w:tcMar>
              <w:top w:w="0" w:type="dxa"/>
              <w:left w:w="149" w:type="dxa"/>
              <w:bottom w:w="0" w:type="dxa"/>
              <w:right w:w="149" w:type="dxa"/>
            </w:tcMar>
          </w:tcPr>
          <w:p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w:t>
            </w:r>
          </w:p>
        </w:tc>
        <w:tc>
          <w:tcPr>
            <w:tcW w:w="5174" w:type="dxa"/>
            <w:gridSpan w:val="6"/>
            <w:tcBorders>
              <w:top w:val="nil"/>
              <w:left w:val="nil"/>
              <w:bottom w:val="single" w:sz="6" w:space="0" w:color="000000"/>
              <w:right w:val="nil"/>
            </w:tcBorders>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r>
      <w:tr w:rsidR="008A2D0D">
        <w:tc>
          <w:tcPr>
            <w:tcW w:w="4805" w:type="dxa"/>
            <w:gridSpan w:val="12"/>
            <w:tcMar>
              <w:top w:w="0" w:type="dxa"/>
              <w:left w:w="149" w:type="dxa"/>
              <w:bottom w:w="0" w:type="dxa"/>
              <w:right w:w="149" w:type="dxa"/>
            </w:tcMar>
          </w:tcPr>
          <w:p w:rsidR="00BA6E52" w:rsidRDefault="00EC17CB">
            <w:pPr>
              <w:spacing w:line="315" w:lineRule="atLeast"/>
              <w:jc w:val="center"/>
              <w:textAlignment w:val="baseline"/>
              <w:rPr>
                <w:rFonts w:ascii="Times New Roman" w:hAnsi="Times New Roman" w:cs="Times New Roman"/>
                <w:color w:val="2D2D2D"/>
                <w:lang w:eastAsia="en-US"/>
              </w:rPr>
            </w:pPr>
            <w:r>
              <w:rPr>
                <w:rFonts w:ascii="Times New Roman" w:hAnsi="Times New Roman" w:cs="Times New Roman"/>
                <w:color w:val="2D2D2D"/>
                <w:lang w:eastAsia="en-US"/>
              </w:rPr>
              <w:t>(ф.и.о.)</w:t>
            </w:r>
          </w:p>
        </w:tc>
        <w:tc>
          <w:tcPr>
            <w:tcW w:w="739" w:type="dxa"/>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c>
          <w:tcPr>
            <w:tcW w:w="5174" w:type="dxa"/>
            <w:gridSpan w:val="6"/>
            <w:tcMar>
              <w:top w:w="0" w:type="dxa"/>
              <w:left w:w="149" w:type="dxa"/>
              <w:bottom w:w="0" w:type="dxa"/>
              <w:right w:w="149" w:type="dxa"/>
            </w:tcMar>
          </w:tcPr>
          <w:p w:rsidR="00BA6E52" w:rsidRDefault="00EC17CB">
            <w:pPr>
              <w:spacing w:line="315" w:lineRule="atLeast"/>
              <w:jc w:val="center"/>
              <w:textAlignment w:val="baseline"/>
              <w:rPr>
                <w:rFonts w:ascii="Times New Roman" w:hAnsi="Times New Roman" w:cs="Times New Roman"/>
                <w:color w:val="2D2D2D"/>
                <w:lang w:eastAsia="en-US"/>
              </w:rPr>
            </w:pPr>
            <w:r>
              <w:rPr>
                <w:rFonts w:ascii="Times New Roman" w:hAnsi="Times New Roman" w:cs="Times New Roman"/>
                <w:color w:val="2D2D2D"/>
                <w:lang w:eastAsia="en-US"/>
              </w:rPr>
              <w:t>(ф.и.о.)</w:t>
            </w:r>
          </w:p>
        </w:tc>
      </w:tr>
      <w:tr w:rsidR="008A2D0D">
        <w:tc>
          <w:tcPr>
            <w:tcW w:w="4805" w:type="dxa"/>
            <w:gridSpan w:val="12"/>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c>
          <w:tcPr>
            <w:tcW w:w="739" w:type="dxa"/>
            <w:tcMar>
              <w:top w:w="0" w:type="dxa"/>
              <w:left w:w="149" w:type="dxa"/>
              <w:bottom w:w="0" w:type="dxa"/>
              <w:right w:w="149" w:type="dxa"/>
            </w:tcMar>
          </w:tcPr>
          <w:p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w:t>
            </w:r>
          </w:p>
        </w:tc>
        <w:tc>
          <w:tcPr>
            <w:tcW w:w="5174" w:type="dxa"/>
            <w:gridSpan w:val="6"/>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r>
      <w:tr w:rsidR="008A2D0D">
        <w:tc>
          <w:tcPr>
            <w:tcW w:w="4805" w:type="dxa"/>
            <w:gridSpan w:val="12"/>
            <w:tcBorders>
              <w:top w:val="single" w:sz="6" w:space="0" w:color="000000"/>
              <w:left w:val="nil"/>
              <w:bottom w:val="single" w:sz="6" w:space="0" w:color="000000"/>
              <w:right w:val="nil"/>
            </w:tcBorders>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c>
          <w:tcPr>
            <w:tcW w:w="739" w:type="dxa"/>
            <w:tcMar>
              <w:top w:w="0" w:type="dxa"/>
              <w:left w:w="149" w:type="dxa"/>
              <w:bottom w:w="0" w:type="dxa"/>
              <w:right w:w="149" w:type="dxa"/>
            </w:tcMar>
          </w:tcPr>
          <w:p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w:t>
            </w:r>
          </w:p>
        </w:tc>
        <w:tc>
          <w:tcPr>
            <w:tcW w:w="5174" w:type="dxa"/>
            <w:gridSpan w:val="6"/>
            <w:tcBorders>
              <w:top w:val="single" w:sz="6" w:space="0" w:color="000000"/>
              <w:left w:val="nil"/>
              <w:bottom w:val="single" w:sz="6" w:space="0" w:color="000000"/>
              <w:right w:val="nil"/>
            </w:tcBorders>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r>
      <w:tr w:rsidR="008A2D0D">
        <w:tc>
          <w:tcPr>
            <w:tcW w:w="4805" w:type="dxa"/>
            <w:gridSpan w:val="12"/>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c>
          <w:tcPr>
            <w:tcW w:w="739" w:type="dxa"/>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c>
          <w:tcPr>
            <w:tcW w:w="5174" w:type="dxa"/>
            <w:gridSpan w:val="6"/>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r>
      <w:tr w:rsidR="008A2D0D">
        <w:tc>
          <w:tcPr>
            <w:tcW w:w="10718" w:type="dxa"/>
            <w:gridSpan w:val="19"/>
            <w:tcMar>
              <w:top w:w="0" w:type="dxa"/>
              <w:left w:w="149" w:type="dxa"/>
              <w:bottom w:w="0" w:type="dxa"/>
              <w:right w:w="149" w:type="dxa"/>
            </w:tcMar>
          </w:tcPr>
          <w:p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6. Лица, признанные участниками конкурса:</w:t>
            </w:r>
          </w:p>
        </w:tc>
      </w:tr>
      <w:tr w:rsidR="008A2D0D">
        <w:tc>
          <w:tcPr>
            <w:tcW w:w="10718" w:type="dxa"/>
            <w:gridSpan w:val="19"/>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r>
      <w:tr w:rsidR="008A2D0D">
        <w:tc>
          <w:tcPr>
            <w:tcW w:w="739" w:type="dxa"/>
            <w:gridSpan w:val="2"/>
            <w:tcMar>
              <w:top w:w="0" w:type="dxa"/>
              <w:left w:w="149" w:type="dxa"/>
              <w:bottom w:w="0" w:type="dxa"/>
              <w:right w:w="149" w:type="dxa"/>
            </w:tcMar>
          </w:tcPr>
          <w:p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1)</w:t>
            </w:r>
          </w:p>
        </w:tc>
        <w:tc>
          <w:tcPr>
            <w:tcW w:w="9979" w:type="dxa"/>
            <w:gridSpan w:val="17"/>
            <w:tcBorders>
              <w:top w:val="nil"/>
              <w:left w:val="nil"/>
              <w:bottom w:val="single" w:sz="6" w:space="0" w:color="000000"/>
              <w:right w:val="nil"/>
            </w:tcBorders>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r>
      <w:tr w:rsidR="008A2D0D">
        <w:tc>
          <w:tcPr>
            <w:tcW w:w="10718" w:type="dxa"/>
            <w:gridSpan w:val="19"/>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r>
      <w:tr w:rsidR="008A2D0D">
        <w:tc>
          <w:tcPr>
            <w:tcW w:w="739" w:type="dxa"/>
            <w:gridSpan w:val="2"/>
            <w:tcMar>
              <w:top w:w="0" w:type="dxa"/>
              <w:left w:w="149" w:type="dxa"/>
              <w:bottom w:w="0" w:type="dxa"/>
              <w:right w:w="149" w:type="dxa"/>
            </w:tcMar>
          </w:tcPr>
          <w:p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2)</w:t>
            </w:r>
          </w:p>
        </w:tc>
        <w:tc>
          <w:tcPr>
            <w:tcW w:w="9979" w:type="dxa"/>
            <w:gridSpan w:val="17"/>
            <w:tcBorders>
              <w:top w:val="nil"/>
              <w:left w:val="nil"/>
              <w:bottom w:val="single" w:sz="6" w:space="0" w:color="000000"/>
              <w:right w:val="nil"/>
            </w:tcBorders>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r>
      <w:tr w:rsidR="008A2D0D">
        <w:tc>
          <w:tcPr>
            <w:tcW w:w="10718" w:type="dxa"/>
            <w:gridSpan w:val="19"/>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r>
      <w:tr w:rsidR="008A2D0D">
        <w:tc>
          <w:tcPr>
            <w:tcW w:w="739" w:type="dxa"/>
            <w:gridSpan w:val="2"/>
            <w:tcMar>
              <w:top w:w="0" w:type="dxa"/>
              <w:left w:w="149" w:type="dxa"/>
              <w:bottom w:w="0" w:type="dxa"/>
              <w:right w:w="149" w:type="dxa"/>
            </w:tcMar>
          </w:tcPr>
          <w:p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3)</w:t>
            </w:r>
          </w:p>
        </w:tc>
        <w:tc>
          <w:tcPr>
            <w:tcW w:w="9425" w:type="dxa"/>
            <w:gridSpan w:val="16"/>
            <w:tcBorders>
              <w:top w:val="nil"/>
              <w:left w:val="nil"/>
              <w:bottom w:val="single" w:sz="6" w:space="0" w:color="000000"/>
              <w:right w:val="nil"/>
            </w:tcBorders>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c>
          <w:tcPr>
            <w:tcW w:w="554" w:type="dxa"/>
            <w:tcMar>
              <w:top w:w="0" w:type="dxa"/>
              <w:left w:w="149" w:type="dxa"/>
              <w:bottom w:w="0" w:type="dxa"/>
              <w:right w:w="149" w:type="dxa"/>
            </w:tcMar>
          </w:tcPr>
          <w:p w:rsidR="00BA6E52" w:rsidRDefault="00EC17CB">
            <w:pPr>
              <w:spacing w:line="315" w:lineRule="atLeast"/>
              <w:jc w:val="right"/>
              <w:textAlignment w:val="baseline"/>
              <w:rPr>
                <w:rFonts w:ascii="Times New Roman" w:hAnsi="Times New Roman" w:cs="Times New Roman"/>
                <w:color w:val="2D2D2D"/>
                <w:lang w:eastAsia="en-US"/>
              </w:rPr>
            </w:pPr>
            <w:r>
              <w:rPr>
                <w:rFonts w:ascii="Times New Roman" w:hAnsi="Times New Roman" w:cs="Times New Roman"/>
                <w:color w:val="2D2D2D"/>
                <w:lang w:eastAsia="en-US"/>
              </w:rPr>
              <w:t>.</w:t>
            </w:r>
          </w:p>
        </w:tc>
      </w:tr>
      <w:tr w:rsidR="008A2D0D">
        <w:tc>
          <w:tcPr>
            <w:tcW w:w="10718" w:type="dxa"/>
            <w:gridSpan w:val="19"/>
            <w:tcMar>
              <w:top w:w="0" w:type="dxa"/>
              <w:left w:w="149" w:type="dxa"/>
              <w:bottom w:w="0" w:type="dxa"/>
              <w:right w:w="149" w:type="dxa"/>
            </w:tcMar>
          </w:tcPr>
          <w:p w:rsidR="00BA6E52" w:rsidRDefault="00EC17CB">
            <w:pPr>
              <w:spacing w:line="315" w:lineRule="atLeast"/>
              <w:jc w:val="center"/>
              <w:textAlignment w:val="baseline"/>
              <w:rPr>
                <w:rFonts w:ascii="Times New Roman" w:hAnsi="Times New Roman" w:cs="Times New Roman"/>
                <w:color w:val="2D2D2D"/>
                <w:lang w:eastAsia="en-US"/>
              </w:rPr>
            </w:pPr>
            <w:r>
              <w:rPr>
                <w:rFonts w:ascii="Times New Roman" w:hAnsi="Times New Roman" w:cs="Times New Roman"/>
                <w:color w:val="2D2D2D"/>
                <w:lang w:eastAsia="en-US"/>
              </w:rPr>
              <w:t>(наименование организаций или ф.и.о. индивидуальных предпринимателей)</w:t>
            </w:r>
          </w:p>
        </w:tc>
      </w:tr>
      <w:tr w:rsidR="008A2D0D">
        <w:tc>
          <w:tcPr>
            <w:tcW w:w="10718" w:type="dxa"/>
            <w:gridSpan w:val="19"/>
            <w:tcMar>
              <w:top w:w="0" w:type="dxa"/>
              <w:left w:w="149" w:type="dxa"/>
              <w:bottom w:w="0" w:type="dxa"/>
              <w:right w:w="149" w:type="dxa"/>
            </w:tcMar>
          </w:tcPr>
          <w:p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7. Участники конкурса, присутствовавшие при проведении конкурса:</w:t>
            </w:r>
          </w:p>
        </w:tc>
      </w:tr>
      <w:tr w:rsidR="008A2D0D">
        <w:tc>
          <w:tcPr>
            <w:tcW w:w="739" w:type="dxa"/>
            <w:gridSpan w:val="2"/>
            <w:tcMar>
              <w:top w:w="0" w:type="dxa"/>
              <w:left w:w="149" w:type="dxa"/>
              <w:bottom w:w="0" w:type="dxa"/>
              <w:right w:w="149" w:type="dxa"/>
            </w:tcMar>
          </w:tcPr>
          <w:p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1)</w:t>
            </w:r>
          </w:p>
        </w:tc>
        <w:tc>
          <w:tcPr>
            <w:tcW w:w="9979" w:type="dxa"/>
            <w:gridSpan w:val="17"/>
            <w:tcBorders>
              <w:top w:val="nil"/>
              <w:left w:val="nil"/>
              <w:bottom w:val="single" w:sz="6" w:space="0" w:color="000000"/>
              <w:right w:val="nil"/>
            </w:tcBorders>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r>
      <w:tr w:rsidR="008A2D0D">
        <w:tc>
          <w:tcPr>
            <w:tcW w:w="10718" w:type="dxa"/>
            <w:gridSpan w:val="19"/>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r>
      <w:tr w:rsidR="008A2D0D">
        <w:tc>
          <w:tcPr>
            <w:tcW w:w="739" w:type="dxa"/>
            <w:gridSpan w:val="2"/>
            <w:tcMar>
              <w:top w:w="0" w:type="dxa"/>
              <w:left w:w="149" w:type="dxa"/>
              <w:bottom w:w="0" w:type="dxa"/>
              <w:right w:w="149" w:type="dxa"/>
            </w:tcMar>
          </w:tcPr>
          <w:p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2)</w:t>
            </w:r>
          </w:p>
        </w:tc>
        <w:tc>
          <w:tcPr>
            <w:tcW w:w="9979" w:type="dxa"/>
            <w:gridSpan w:val="17"/>
            <w:tcBorders>
              <w:top w:val="nil"/>
              <w:left w:val="nil"/>
              <w:bottom w:val="single" w:sz="6" w:space="0" w:color="000000"/>
              <w:right w:val="nil"/>
            </w:tcBorders>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r>
      <w:tr w:rsidR="008A2D0D">
        <w:tc>
          <w:tcPr>
            <w:tcW w:w="10718" w:type="dxa"/>
            <w:gridSpan w:val="19"/>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r>
      <w:tr w:rsidR="008A2D0D">
        <w:tc>
          <w:tcPr>
            <w:tcW w:w="739" w:type="dxa"/>
            <w:gridSpan w:val="2"/>
            <w:tcMar>
              <w:top w:w="0" w:type="dxa"/>
              <w:left w:w="149" w:type="dxa"/>
              <w:bottom w:w="0" w:type="dxa"/>
              <w:right w:w="149" w:type="dxa"/>
            </w:tcMar>
          </w:tcPr>
          <w:p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3)</w:t>
            </w:r>
          </w:p>
        </w:tc>
        <w:tc>
          <w:tcPr>
            <w:tcW w:w="9425" w:type="dxa"/>
            <w:gridSpan w:val="16"/>
            <w:tcBorders>
              <w:top w:val="nil"/>
              <w:left w:val="nil"/>
              <w:bottom w:val="single" w:sz="6" w:space="0" w:color="000000"/>
              <w:right w:val="nil"/>
            </w:tcBorders>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c>
          <w:tcPr>
            <w:tcW w:w="554" w:type="dxa"/>
            <w:tcMar>
              <w:top w:w="0" w:type="dxa"/>
              <w:left w:w="149" w:type="dxa"/>
              <w:bottom w:w="0" w:type="dxa"/>
              <w:right w:w="149" w:type="dxa"/>
            </w:tcMar>
          </w:tcPr>
          <w:p w:rsidR="00BA6E52" w:rsidRDefault="00EC17CB">
            <w:pPr>
              <w:spacing w:line="315" w:lineRule="atLeast"/>
              <w:jc w:val="right"/>
              <w:textAlignment w:val="baseline"/>
              <w:rPr>
                <w:rFonts w:ascii="Times New Roman" w:hAnsi="Times New Roman" w:cs="Times New Roman"/>
                <w:color w:val="2D2D2D"/>
                <w:lang w:eastAsia="en-US"/>
              </w:rPr>
            </w:pPr>
            <w:r>
              <w:rPr>
                <w:rFonts w:ascii="Times New Roman" w:hAnsi="Times New Roman" w:cs="Times New Roman"/>
                <w:color w:val="2D2D2D"/>
                <w:lang w:eastAsia="en-US"/>
              </w:rPr>
              <w:t>.</w:t>
            </w:r>
          </w:p>
        </w:tc>
      </w:tr>
      <w:tr w:rsidR="008A2D0D">
        <w:tc>
          <w:tcPr>
            <w:tcW w:w="10718" w:type="dxa"/>
            <w:gridSpan w:val="19"/>
            <w:tcMar>
              <w:top w:w="0" w:type="dxa"/>
              <w:left w:w="149" w:type="dxa"/>
              <w:bottom w:w="0" w:type="dxa"/>
              <w:right w:w="149" w:type="dxa"/>
            </w:tcMar>
          </w:tcPr>
          <w:p w:rsidR="00BA6E52" w:rsidRDefault="00EC17CB">
            <w:pPr>
              <w:spacing w:line="315" w:lineRule="atLeast"/>
              <w:jc w:val="center"/>
              <w:textAlignment w:val="baseline"/>
              <w:rPr>
                <w:rFonts w:ascii="Times New Roman" w:hAnsi="Times New Roman" w:cs="Times New Roman"/>
                <w:color w:val="2D2D2D"/>
                <w:lang w:eastAsia="en-US"/>
              </w:rPr>
            </w:pPr>
            <w:r>
              <w:rPr>
                <w:rFonts w:ascii="Times New Roman" w:hAnsi="Times New Roman" w:cs="Times New Roman"/>
                <w:color w:val="2D2D2D"/>
                <w:lang w:eastAsia="en-US"/>
              </w:rPr>
              <w:t>(наименование организаций или ф.и.о. индивидуальных предпринимателей)</w:t>
            </w:r>
          </w:p>
        </w:tc>
      </w:tr>
      <w:tr w:rsidR="008A2D0D">
        <w:tc>
          <w:tcPr>
            <w:tcW w:w="10718" w:type="dxa"/>
            <w:gridSpan w:val="19"/>
            <w:tcMar>
              <w:top w:w="0" w:type="dxa"/>
              <w:left w:w="149" w:type="dxa"/>
              <w:bottom w:w="0" w:type="dxa"/>
              <w:right w:w="149" w:type="dxa"/>
            </w:tcMar>
          </w:tcPr>
          <w:p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8. Размер платы за содержание и ремонт жилого помещения в многоквартирных домах:</w:t>
            </w:r>
          </w:p>
        </w:tc>
      </w:tr>
      <w:tr w:rsidR="008A2D0D">
        <w:tc>
          <w:tcPr>
            <w:tcW w:w="1109" w:type="dxa"/>
            <w:gridSpan w:val="3"/>
            <w:tcBorders>
              <w:top w:val="nil"/>
              <w:left w:val="nil"/>
              <w:bottom w:val="single" w:sz="6" w:space="0" w:color="000000"/>
              <w:right w:val="nil"/>
            </w:tcBorders>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c>
          <w:tcPr>
            <w:tcW w:w="9610" w:type="dxa"/>
            <w:gridSpan w:val="16"/>
            <w:tcBorders>
              <w:top w:val="nil"/>
              <w:left w:val="nil"/>
              <w:bottom w:val="single" w:sz="6" w:space="0" w:color="000000"/>
              <w:right w:val="nil"/>
            </w:tcBorders>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r>
      <w:tr w:rsidR="008A2D0D">
        <w:tc>
          <w:tcPr>
            <w:tcW w:w="9425" w:type="dxa"/>
            <w:gridSpan w:val="17"/>
            <w:tcBorders>
              <w:top w:val="nil"/>
              <w:left w:val="nil"/>
              <w:bottom w:val="single" w:sz="6" w:space="0" w:color="000000"/>
              <w:right w:val="nil"/>
            </w:tcBorders>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c>
          <w:tcPr>
            <w:tcW w:w="1294" w:type="dxa"/>
            <w:gridSpan w:val="2"/>
            <w:tcMar>
              <w:top w:w="0" w:type="dxa"/>
              <w:left w:w="149" w:type="dxa"/>
              <w:bottom w:w="0" w:type="dxa"/>
              <w:right w:w="149" w:type="dxa"/>
            </w:tcMar>
          </w:tcPr>
          <w:p w:rsidR="00BA6E52" w:rsidRDefault="00EC17CB">
            <w:pPr>
              <w:spacing w:line="315" w:lineRule="atLeast"/>
              <w:jc w:val="right"/>
              <w:textAlignment w:val="baseline"/>
              <w:rPr>
                <w:rFonts w:ascii="Times New Roman" w:hAnsi="Times New Roman" w:cs="Times New Roman"/>
                <w:color w:val="2D2D2D"/>
                <w:lang w:eastAsia="en-US"/>
              </w:rPr>
            </w:pPr>
            <w:r>
              <w:rPr>
                <w:rFonts w:ascii="Times New Roman" w:hAnsi="Times New Roman" w:cs="Times New Roman"/>
                <w:color w:val="2D2D2D"/>
                <w:lang w:eastAsia="en-US"/>
              </w:rPr>
              <w:t>рублей.</w:t>
            </w:r>
          </w:p>
        </w:tc>
      </w:tr>
      <w:tr w:rsidR="008A2D0D">
        <w:tc>
          <w:tcPr>
            <w:tcW w:w="9425" w:type="dxa"/>
            <w:gridSpan w:val="17"/>
            <w:tcMar>
              <w:top w:w="0" w:type="dxa"/>
              <w:left w:w="149" w:type="dxa"/>
              <w:bottom w:w="0" w:type="dxa"/>
              <w:right w:w="149" w:type="dxa"/>
            </w:tcMar>
          </w:tcPr>
          <w:p w:rsidR="00BA6E52" w:rsidRDefault="00EC17CB">
            <w:pPr>
              <w:spacing w:line="315" w:lineRule="atLeast"/>
              <w:jc w:val="center"/>
              <w:textAlignment w:val="baseline"/>
              <w:rPr>
                <w:rFonts w:ascii="Times New Roman" w:hAnsi="Times New Roman" w:cs="Times New Roman"/>
                <w:color w:val="2D2D2D"/>
                <w:lang w:eastAsia="en-US"/>
              </w:rPr>
            </w:pPr>
            <w:r>
              <w:rPr>
                <w:rFonts w:ascii="Times New Roman" w:hAnsi="Times New Roman" w:cs="Times New Roman"/>
                <w:color w:val="2D2D2D"/>
                <w:lang w:eastAsia="en-US"/>
              </w:rPr>
              <w:t>(цифрами и прописью)</w:t>
            </w:r>
          </w:p>
        </w:tc>
        <w:tc>
          <w:tcPr>
            <w:tcW w:w="1294" w:type="dxa"/>
            <w:gridSpan w:val="2"/>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r>
      <w:tr w:rsidR="008A2D0D">
        <w:tc>
          <w:tcPr>
            <w:tcW w:w="7022" w:type="dxa"/>
            <w:gridSpan w:val="14"/>
            <w:tcMar>
              <w:top w:w="0" w:type="dxa"/>
              <w:left w:w="149" w:type="dxa"/>
              <w:bottom w:w="0" w:type="dxa"/>
              <w:right w:w="149" w:type="dxa"/>
            </w:tcMar>
          </w:tcPr>
          <w:p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9. Победителем конкурса признан участник конкурса</w:t>
            </w:r>
          </w:p>
        </w:tc>
        <w:tc>
          <w:tcPr>
            <w:tcW w:w="3696" w:type="dxa"/>
            <w:gridSpan w:val="5"/>
            <w:tcBorders>
              <w:top w:val="nil"/>
              <w:left w:val="nil"/>
              <w:bottom w:val="single" w:sz="6" w:space="0" w:color="000000"/>
              <w:right w:val="nil"/>
            </w:tcBorders>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r>
      <w:tr w:rsidR="008A2D0D">
        <w:tc>
          <w:tcPr>
            <w:tcW w:w="10718" w:type="dxa"/>
            <w:gridSpan w:val="19"/>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r>
      <w:tr w:rsidR="008A2D0D">
        <w:tc>
          <w:tcPr>
            <w:tcW w:w="10718" w:type="dxa"/>
            <w:gridSpan w:val="19"/>
            <w:tcBorders>
              <w:top w:val="single" w:sz="6" w:space="0" w:color="000000"/>
              <w:left w:val="nil"/>
              <w:bottom w:val="single" w:sz="6" w:space="0" w:color="000000"/>
              <w:right w:val="nil"/>
            </w:tcBorders>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r>
      <w:tr w:rsidR="008A2D0D">
        <w:tc>
          <w:tcPr>
            <w:tcW w:w="10164" w:type="dxa"/>
            <w:gridSpan w:val="18"/>
            <w:tcBorders>
              <w:top w:val="nil"/>
              <w:left w:val="nil"/>
              <w:bottom w:val="single" w:sz="6" w:space="0" w:color="000000"/>
              <w:right w:val="nil"/>
            </w:tcBorders>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c>
          <w:tcPr>
            <w:tcW w:w="554" w:type="dxa"/>
            <w:tcMar>
              <w:top w:w="0" w:type="dxa"/>
              <w:left w:w="149" w:type="dxa"/>
              <w:bottom w:w="0" w:type="dxa"/>
              <w:right w:w="149" w:type="dxa"/>
            </w:tcMar>
          </w:tcPr>
          <w:p w:rsidR="00BA6E52" w:rsidRDefault="00EC17CB">
            <w:pPr>
              <w:spacing w:line="315" w:lineRule="atLeast"/>
              <w:jc w:val="right"/>
              <w:textAlignment w:val="baseline"/>
              <w:rPr>
                <w:rFonts w:ascii="Times New Roman" w:hAnsi="Times New Roman" w:cs="Times New Roman"/>
                <w:color w:val="2D2D2D"/>
                <w:lang w:eastAsia="en-US"/>
              </w:rPr>
            </w:pPr>
            <w:r>
              <w:rPr>
                <w:rFonts w:ascii="Times New Roman" w:hAnsi="Times New Roman" w:cs="Times New Roman"/>
                <w:color w:val="2D2D2D"/>
                <w:lang w:eastAsia="en-US"/>
              </w:rPr>
              <w:t>.</w:t>
            </w:r>
          </w:p>
        </w:tc>
      </w:tr>
      <w:tr w:rsidR="008A2D0D">
        <w:tc>
          <w:tcPr>
            <w:tcW w:w="10164" w:type="dxa"/>
            <w:gridSpan w:val="18"/>
            <w:tcMar>
              <w:top w:w="0" w:type="dxa"/>
              <w:left w:w="149" w:type="dxa"/>
              <w:bottom w:w="0" w:type="dxa"/>
              <w:right w:w="149" w:type="dxa"/>
            </w:tcMar>
          </w:tcPr>
          <w:p w:rsidR="00BA6E52" w:rsidRDefault="00EC17CB">
            <w:pPr>
              <w:spacing w:line="315" w:lineRule="atLeast"/>
              <w:jc w:val="center"/>
              <w:textAlignment w:val="baseline"/>
              <w:rPr>
                <w:rFonts w:ascii="Times New Roman" w:hAnsi="Times New Roman" w:cs="Times New Roman"/>
                <w:color w:val="2D2D2D"/>
                <w:lang w:eastAsia="en-US"/>
              </w:rPr>
            </w:pPr>
            <w:r>
              <w:rPr>
                <w:rFonts w:ascii="Times New Roman" w:hAnsi="Times New Roman" w:cs="Times New Roman"/>
                <w:color w:val="2D2D2D"/>
                <w:lang w:eastAsia="en-US"/>
              </w:rPr>
              <w:t>(наименование организации или ф.и.о. индивидуального предпринимателя)</w:t>
            </w:r>
          </w:p>
        </w:tc>
        <w:tc>
          <w:tcPr>
            <w:tcW w:w="554" w:type="dxa"/>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r>
      <w:tr w:rsidR="008A2D0D">
        <w:tc>
          <w:tcPr>
            <w:tcW w:w="10718" w:type="dxa"/>
            <w:gridSpan w:val="19"/>
            <w:tcMar>
              <w:top w:w="0" w:type="dxa"/>
              <w:left w:w="149" w:type="dxa"/>
              <w:bottom w:w="0" w:type="dxa"/>
              <w:right w:w="149" w:type="dxa"/>
            </w:tcMar>
          </w:tcPr>
          <w:p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10. Последнее предложение наибольшей стоимости дополнительных работ и услуг, сделанное участником конкурса, указанным в пункте 9 настоящего протокола:</w:t>
            </w:r>
          </w:p>
        </w:tc>
      </w:tr>
      <w:tr w:rsidR="008A2D0D">
        <w:tc>
          <w:tcPr>
            <w:tcW w:w="10718" w:type="dxa"/>
            <w:gridSpan w:val="19"/>
            <w:tcBorders>
              <w:top w:val="nil"/>
              <w:left w:val="nil"/>
              <w:bottom w:val="single" w:sz="6" w:space="0" w:color="000000"/>
              <w:right w:val="nil"/>
            </w:tcBorders>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r>
      <w:tr w:rsidR="008A2D0D">
        <w:tc>
          <w:tcPr>
            <w:tcW w:w="9425" w:type="dxa"/>
            <w:gridSpan w:val="17"/>
            <w:tcBorders>
              <w:top w:val="nil"/>
              <w:left w:val="nil"/>
              <w:bottom w:val="single" w:sz="6" w:space="0" w:color="000000"/>
              <w:right w:val="nil"/>
            </w:tcBorders>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c>
          <w:tcPr>
            <w:tcW w:w="1294" w:type="dxa"/>
            <w:gridSpan w:val="2"/>
            <w:tcMar>
              <w:top w:w="0" w:type="dxa"/>
              <w:left w:w="149" w:type="dxa"/>
              <w:bottom w:w="0" w:type="dxa"/>
              <w:right w:w="149" w:type="dxa"/>
            </w:tcMar>
          </w:tcPr>
          <w:p w:rsidR="00BA6E52" w:rsidRDefault="00EC17CB">
            <w:pPr>
              <w:spacing w:line="315" w:lineRule="atLeast"/>
              <w:jc w:val="right"/>
              <w:textAlignment w:val="baseline"/>
              <w:rPr>
                <w:rFonts w:ascii="Times New Roman" w:hAnsi="Times New Roman" w:cs="Times New Roman"/>
                <w:color w:val="2D2D2D"/>
                <w:lang w:eastAsia="en-US"/>
              </w:rPr>
            </w:pPr>
            <w:r>
              <w:rPr>
                <w:rFonts w:ascii="Times New Roman" w:hAnsi="Times New Roman" w:cs="Times New Roman"/>
                <w:color w:val="2D2D2D"/>
                <w:lang w:eastAsia="en-US"/>
              </w:rPr>
              <w:t>рублей.</w:t>
            </w:r>
          </w:p>
        </w:tc>
      </w:tr>
      <w:tr w:rsidR="008A2D0D">
        <w:tc>
          <w:tcPr>
            <w:tcW w:w="9425" w:type="dxa"/>
            <w:gridSpan w:val="17"/>
            <w:tcMar>
              <w:top w:w="0" w:type="dxa"/>
              <w:left w:w="149" w:type="dxa"/>
              <w:bottom w:w="0" w:type="dxa"/>
              <w:right w:w="149" w:type="dxa"/>
            </w:tcMar>
          </w:tcPr>
          <w:p w:rsidR="00BA6E52" w:rsidRDefault="00EC17CB">
            <w:pPr>
              <w:spacing w:line="315" w:lineRule="atLeast"/>
              <w:jc w:val="center"/>
              <w:textAlignment w:val="baseline"/>
              <w:rPr>
                <w:rFonts w:ascii="Times New Roman" w:hAnsi="Times New Roman" w:cs="Times New Roman"/>
                <w:color w:val="2D2D2D"/>
                <w:lang w:eastAsia="en-US"/>
              </w:rPr>
            </w:pPr>
            <w:r>
              <w:rPr>
                <w:rFonts w:ascii="Times New Roman" w:hAnsi="Times New Roman" w:cs="Times New Roman"/>
                <w:color w:val="2D2D2D"/>
                <w:lang w:eastAsia="en-US"/>
              </w:rPr>
              <w:t>(цифрами и прописью)</w:t>
            </w:r>
          </w:p>
        </w:tc>
        <w:tc>
          <w:tcPr>
            <w:tcW w:w="1294" w:type="dxa"/>
            <w:gridSpan w:val="2"/>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r>
      <w:tr w:rsidR="008A2D0D">
        <w:tc>
          <w:tcPr>
            <w:tcW w:w="10164" w:type="dxa"/>
            <w:gridSpan w:val="18"/>
            <w:tcMar>
              <w:top w:w="0" w:type="dxa"/>
              <w:left w:w="149" w:type="dxa"/>
              <w:bottom w:w="0" w:type="dxa"/>
              <w:right w:w="149" w:type="dxa"/>
            </w:tcMar>
          </w:tcPr>
          <w:p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11. Перечень дополнительных работ и услуг, предложенный победителем конкурса:</w:t>
            </w:r>
          </w:p>
        </w:tc>
        <w:tc>
          <w:tcPr>
            <w:tcW w:w="554" w:type="dxa"/>
            <w:tcBorders>
              <w:top w:val="nil"/>
              <w:left w:val="nil"/>
              <w:bottom w:val="single" w:sz="6" w:space="0" w:color="000000"/>
              <w:right w:val="nil"/>
            </w:tcBorders>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r>
      <w:tr w:rsidR="008A2D0D">
        <w:tc>
          <w:tcPr>
            <w:tcW w:w="10718" w:type="dxa"/>
            <w:gridSpan w:val="19"/>
            <w:tcBorders>
              <w:top w:val="nil"/>
              <w:left w:val="nil"/>
              <w:bottom w:val="single" w:sz="6" w:space="0" w:color="000000"/>
              <w:right w:val="nil"/>
            </w:tcBorders>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r>
      <w:tr w:rsidR="008A2D0D">
        <w:tc>
          <w:tcPr>
            <w:tcW w:w="10718" w:type="dxa"/>
            <w:gridSpan w:val="19"/>
            <w:tcBorders>
              <w:top w:val="single" w:sz="6" w:space="0" w:color="000000"/>
              <w:left w:val="nil"/>
              <w:bottom w:val="nil"/>
              <w:right w:val="nil"/>
            </w:tcBorders>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r>
      <w:tr w:rsidR="008A2D0D">
        <w:tc>
          <w:tcPr>
            <w:tcW w:w="10718" w:type="dxa"/>
            <w:gridSpan w:val="19"/>
            <w:tcBorders>
              <w:top w:val="single" w:sz="6" w:space="0" w:color="000000"/>
              <w:left w:val="nil"/>
              <w:bottom w:val="nil"/>
              <w:right w:val="nil"/>
            </w:tcBorders>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r>
      <w:tr w:rsidR="008A2D0D">
        <w:tc>
          <w:tcPr>
            <w:tcW w:w="10718" w:type="dxa"/>
            <w:gridSpan w:val="19"/>
            <w:tcBorders>
              <w:top w:val="single" w:sz="6" w:space="0" w:color="000000"/>
              <w:left w:val="nil"/>
              <w:bottom w:val="nil"/>
              <w:right w:val="nil"/>
            </w:tcBorders>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r>
      <w:tr w:rsidR="008A2D0D">
        <w:tc>
          <w:tcPr>
            <w:tcW w:w="10718" w:type="dxa"/>
            <w:gridSpan w:val="19"/>
            <w:tcMar>
              <w:top w:w="0" w:type="dxa"/>
              <w:left w:w="149" w:type="dxa"/>
              <w:bottom w:w="0" w:type="dxa"/>
              <w:right w:w="149" w:type="dxa"/>
            </w:tcMar>
          </w:tcPr>
          <w:p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12. Участником конкурса, сделавшим предыдущее предложение наибольшей</w:t>
            </w:r>
          </w:p>
        </w:tc>
      </w:tr>
      <w:tr w:rsidR="008A2D0D">
        <w:tc>
          <w:tcPr>
            <w:tcW w:w="8501" w:type="dxa"/>
            <w:gridSpan w:val="16"/>
            <w:tcMar>
              <w:top w:w="0" w:type="dxa"/>
              <w:left w:w="149" w:type="dxa"/>
              <w:bottom w:w="0" w:type="dxa"/>
              <w:right w:w="149" w:type="dxa"/>
            </w:tcMar>
          </w:tcPr>
          <w:p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стоимости дополнительных работ и услуг, признан участник конкурса</w:t>
            </w:r>
          </w:p>
        </w:tc>
        <w:tc>
          <w:tcPr>
            <w:tcW w:w="2218" w:type="dxa"/>
            <w:gridSpan w:val="3"/>
            <w:tcBorders>
              <w:top w:val="nil"/>
              <w:left w:val="nil"/>
              <w:bottom w:val="single" w:sz="6" w:space="0" w:color="000000"/>
              <w:right w:val="nil"/>
            </w:tcBorders>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r>
      <w:tr w:rsidR="008A2D0D">
        <w:tc>
          <w:tcPr>
            <w:tcW w:w="10164" w:type="dxa"/>
            <w:gridSpan w:val="18"/>
            <w:tcBorders>
              <w:top w:val="nil"/>
              <w:left w:val="nil"/>
              <w:bottom w:val="single" w:sz="6" w:space="0" w:color="000000"/>
              <w:right w:val="nil"/>
            </w:tcBorders>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c>
          <w:tcPr>
            <w:tcW w:w="554" w:type="dxa"/>
            <w:tcBorders>
              <w:top w:val="single" w:sz="6" w:space="0" w:color="000000"/>
              <w:left w:val="nil"/>
              <w:bottom w:val="nil"/>
              <w:right w:val="nil"/>
            </w:tcBorders>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r>
      <w:tr w:rsidR="008A2D0D">
        <w:tc>
          <w:tcPr>
            <w:tcW w:w="10164" w:type="dxa"/>
            <w:gridSpan w:val="18"/>
            <w:tcBorders>
              <w:top w:val="nil"/>
              <w:left w:val="nil"/>
              <w:bottom w:val="single" w:sz="6" w:space="0" w:color="000000"/>
              <w:right w:val="nil"/>
            </w:tcBorders>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c>
          <w:tcPr>
            <w:tcW w:w="554" w:type="dxa"/>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r>
      <w:tr w:rsidR="008A2D0D">
        <w:tc>
          <w:tcPr>
            <w:tcW w:w="10164" w:type="dxa"/>
            <w:gridSpan w:val="18"/>
            <w:tcBorders>
              <w:top w:val="nil"/>
              <w:left w:val="nil"/>
              <w:bottom w:val="single" w:sz="6" w:space="0" w:color="000000"/>
              <w:right w:val="nil"/>
            </w:tcBorders>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c>
          <w:tcPr>
            <w:tcW w:w="554" w:type="dxa"/>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r>
      <w:tr w:rsidR="008A2D0D">
        <w:tc>
          <w:tcPr>
            <w:tcW w:w="10164" w:type="dxa"/>
            <w:gridSpan w:val="18"/>
            <w:tcBorders>
              <w:top w:val="nil"/>
              <w:left w:val="nil"/>
              <w:bottom w:val="single" w:sz="6" w:space="0" w:color="000000"/>
              <w:right w:val="nil"/>
            </w:tcBorders>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c>
          <w:tcPr>
            <w:tcW w:w="554" w:type="dxa"/>
            <w:tcMar>
              <w:top w:w="0" w:type="dxa"/>
              <w:left w:w="149" w:type="dxa"/>
              <w:bottom w:w="0" w:type="dxa"/>
              <w:right w:w="149" w:type="dxa"/>
            </w:tcMar>
          </w:tcPr>
          <w:p w:rsidR="00BA6E52" w:rsidRDefault="00EC17CB">
            <w:pPr>
              <w:spacing w:line="315" w:lineRule="atLeast"/>
              <w:jc w:val="right"/>
              <w:textAlignment w:val="baseline"/>
              <w:rPr>
                <w:rFonts w:ascii="Times New Roman" w:hAnsi="Times New Roman" w:cs="Times New Roman"/>
                <w:color w:val="2D2D2D"/>
                <w:lang w:eastAsia="en-US"/>
              </w:rPr>
            </w:pPr>
            <w:r>
              <w:rPr>
                <w:rFonts w:ascii="Times New Roman" w:hAnsi="Times New Roman" w:cs="Times New Roman"/>
                <w:color w:val="2D2D2D"/>
                <w:lang w:eastAsia="en-US"/>
              </w:rPr>
              <w:t>.</w:t>
            </w:r>
          </w:p>
        </w:tc>
      </w:tr>
      <w:tr w:rsidR="008A2D0D">
        <w:tc>
          <w:tcPr>
            <w:tcW w:w="10718" w:type="dxa"/>
            <w:gridSpan w:val="19"/>
            <w:tcMar>
              <w:top w:w="0" w:type="dxa"/>
              <w:left w:w="149" w:type="dxa"/>
              <w:bottom w:w="0" w:type="dxa"/>
              <w:right w:w="149" w:type="dxa"/>
            </w:tcMar>
          </w:tcPr>
          <w:p w:rsidR="00BA6E52" w:rsidRDefault="00EC17CB">
            <w:pPr>
              <w:spacing w:line="315" w:lineRule="atLeast"/>
              <w:jc w:val="center"/>
              <w:textAlignment w:val="baseline"/>
              <w:rPr>
                <w:rFonts w:ascii="Times New Roman" w:hAnsi="Times New Roman" w:cs="Times New Roman"/>
                <w:color w:val="2D2D2D"/>
                <w:lang w:eastAsia="en-US"/>
              </w:rPr>
            </w:pPr>
            <w:r>
              <w:rPr>
                <w:rFonts w:ascii="Times New Roman" w:hAnsi="Times New Roman" w:cs="Times New Roman"/>
                <w:color w:val="2D2D2D"/>
                <w:lang w:eastAsia="en-US"/>
              </w:rPr>
              <w:t>(наименование организации или ф.и.о. индивидуального предпринимателя)</w:t>
            </w:r>
          </w:p>
        </w:tc>
      </w:tr>
      <w:tr w:rsidR="008A2D0D">
        <w:tc>
          <w:tcPr>
            <w:tcW w:w="10718" w:type="dxa"/>
            <w:gridSpan w:val="19"/>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r>
      <w:tr w:rsidR="008A2D0D">
        <w:tc>
          <w:tcPr>
            <w:tcW w:w="10718" w:type="dxa"/>
            <w:gridSpan w:val="19"/>
            <w:tcMar>
              <w:top w:w="0" w:type="dxa"/>
              <w:left w:w="149" w:type="dxa"/>
              <w:bottom w:w="0" w:type="dxa"/>
              <w:right w:w="149" w:type="dxa"/>
            </w:tcMar>
          </w:tcPr>
          <w:p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13. Предыдущее предложение наибольшей стоимости дополнительных работ и услуг, сделанное участником конкурса, указанным в пункте 12 настоящего протокола:</w:t>
            </w:r>
          </w:p>
        </w:tc>
      </w:tr>
      <w:tr w:rsidR="008A2D0D">
        <w:tc>
          <w:tcPr>
            <w:tcW w:w="9425" w:type="dxa"/>
            <w:gridSpan w:val="17"/>
            <w:tcBorders>
              <w:top w:val="nil"/>
              <w:left w:val="nil"/>
              <w:bottom w:val="single" w:sz="6" w:space="0" w:color="000000"/>
              <w:right w:val="nil"/>
            </w:tcBorders>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c>
          <w:tcPr>
            <w:tcW w:w="1294" w:type="dxa"/>
            <w:gridSpan w:val="2"/>
            <w:tcMar>
              <w:top w:w="0" w:type="dxa"/>
              <w:left w:w="149" w:type="dxa"/>
              <w:bottom w:w="0" w:type="dxa"/>
              <w:right w:w="149" w:type="dxa"/>
            </w:tcMar>
          </w:tcPr>
          <w:p w:rsidR="00BA6E52" w:rsidRDefault="00EC17CB">
            <w:pPr>
              <w:spacing w:line="315" w:lineRule="atLeast"/>
              <w:jc w:val="right"/>
              <w:textAlignment w:val="baseline"/>
              <w:rPr>
                <w:rFonts w:ascii="Times New Roman" w:hAnsi="Times New Roman" w:cs="Times New Roman"/>
                <w:color w:val="2D2D2D"/>
                <w:lang w:eastAsia="en-US"/>
              </w:rPr>
            </w:pPr>
            <w:r>
              <w:rPr>
                <w:rFonts w:ascii="Times New Roman" w:hAnsi="Times New Roman" w:cs="Times New Roman"/>
                <w:color w:val="2D2D2D"/>
                <w:lang w:eastAsia="en-US"/>
              </w:rPr>
              <w:t>рублей.</w:t>
            </w:r>
          </w:p>
        </w:tc>
      </w:tr>
      <w:tr w:rsidR="008A2D0D">
        <w:tc>
          <w:tcPr>
            <w:tcW w:w="10718" w:type="dxa"/>
            <w:gridSpan w:val="19"/>
            <w:tcMar>
              <w:top w:w="0" w:type="dxa"/>
              <w:left w:w="149" w:type="dxa"/>
              <w:bottom w:w="0" w:type="dxa"/>
              <w:right w:w="149" w:type="dxa"/>
            </w:tcMar>
          </w:tcPr>
          <w:p w:rsidR="00BA6E52" w:rsidRDefault="00EC17CB">
            <w:pPr>
              <w:spacing w:line="315" w:lineRule="atLeast"/>
              <w:jc w:val="center"/>
              <w:textAlignment w:val="baseline"/>
              <w:rPr>
                <w:rFonts w:ascii="Times New Roman" w:hAnsi="Times New Roman" w:cs="Times New Roman"/>
                <w:color w:val="2D2D2D"/>
                <w:lang w:eastAsia="en-US"/>
              </w:rPr>
            </w:pPr>
            <w:r>
              <w:rPr>
                <w:rFonts w:ascii="Times New Roman" w:hAnsi="Times New Roman" w:cs="Times New Roman"/>
                <w:color w:val="2D2D2D"/>
                <w:lang w:eastAsia="en-US"/>
              </w:rPr>
              <w:t>(цифрами и прописью)</w:t>
            </w:r>
          </w:p>
        </w:tc>
      </w:tr>
      <w:tr w:rsidR="008A2D0D">
        <w:tc>
          <w:tcPr>
            <w:tcW w:w="10718" w:type="dxa"/>
            <w:gridSpan w:val="19"/>
            <w:tcMar>
              <w:top w:w="0" w:type="dxa"/>
              <w:left w:w="149" w:type="dxa"/>
              <w:bottom w:w="0" w:type="dxa"/>
              <w:right w:w="149" w:type="dxa"/>
            </w:tcMar>
          </w:tcPr>
          <w:p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Настоящий протокол составлен в трех экземплярах на _____ листах.</w:t>
            </w:r>
          </w:p>
        </w:tc>
      </w:tr>
      <w:tr w:rsidR="008A2D0D">
        <w:tc>
          <w:tcPr>
            <w:tcW w:w="10718" w:type="dxa"/>
            <w:gridSpan w:val="19"/>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r>
      <w:tr w:rsidR="008A2D0D">
        <w:tc>
          <w:tcPr>
            <w:tcW w:w="10718" w:type="dxa"/>
            <w:gridSpan w:val="19"/>
            <w:tcMar>
              <w:top w:w="0" w:type="dxa"/>
              <w:left w:w="149" w:type="dxa"/>
              <w:bottom w:w="0" w:type="dxa"/>
              <w:right w:w="149" w:type="dxa"/>
            </w:tcMar>
          </w:tcPr>
          <w:p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Председатель конкурсной комиссии:</w:t>
            </w:r>
          </w:p>
        </w:tc>
      </w:tr>
      <w:tr w:rsidR="008A2D0D">
        <w:tc>
          <w:tcPr>
            <w:tcW w:w="3881" w:type="dxa"/>
            <w:gridSpan w:val="8"/>
            <w:tcBorders>
              <w:top w:val="nil"/>
              <w:left w:val="nil"/>
              <w:bottom w:val="single" w:sz="6" w:space="0" w:color="000000"/>
              <w:right w:val="nil"/>
            </w:tcBorders>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c>
          <w:tcPr>
            <w:tcW w:w="739" w:type="dxa"/>
            <w:gridSpan w:val="3"/>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c>
          <w:tcPr>
            <w:tcW w:w="6098" w:type="dxa"/>
            <w:gridSpan w:val="8"/>
            <w:tcBorders>
              <w:top w:val="nil"/>
              <w:left w:val="nil"/>
              <w:bottom w:val="single" w:sz="6" w:space="0" w:color="000000"/>
              <w:right w:val="nil"/>
            </w:tcBorders>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r>
      <w:tr w:rsidR="008A2D0D">
        <w:tc>
          <w:tcPr>
            <w:tcW w:w="3881" w:type="dxa"/>
            <w:gridSpan w:val="8"/>
            <w:tcMar>
              <w:top w:w="0" w:type="dxa"/>
              <w:left w:w="149" w:type="dxa"/>
              <w:bottom w:w="0" w:type="dxa"/>
              <w:right w:w="149" w:type="dxa"/>
            </w:tcMar>
          </w:tcPr>
          <w:p w:rsidR="00BA6E52" w:rsidRDefault="00EC17CB">
            <w:pPr>
              <w:spacing w:line="315" w:lineRule="atLeast"/>
              <w:jc w:val="center"/>
              <w:textAlignment w:val="baseline"/>
              <w:rPr>
                <w:rFonts w:ascii="Times New Roman" w:hAnsi="Times New Roman" w:cs="Times New Roman"/>
                <w:color w:val="2D2D2D"/>
                <w:lang w:eastAsia="en-US"/>
              </w:rPr>
            </w:pPr>
            <w:r>
              <w:rPr>
                <w:rFonts w:ascii="Times New Roman" w:hAnsi="Times New Roman" w:cs="Times New Roman"/>
                <w:color w:val="2D2D2D"/>
                <w:lang w:eastAsia="en-US"/>
              </w:rPr>
              <w:t>(подпись)</w:t>
            </w:r>
          </w:p>
        </w:tc>
        <w:tc>
          <w:tcPr>
            <w:tcW w:w="739" w:type="dxa"/>
            <w:gridSpan w:val="3"/>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c>
          <w:tcPr>
            <w:tcW w:w="6098" w:type="dxa"/>
            <w:gridSpan w:val="8"/>
            <w:tcMar>
              <w:top w:w="0" w:type="dxa"/>
              <w:left w:w="149" w:type="dxa"/>
              <w:bottom w:w="0" w:type="dxa"/>
              <w:right w:w="149" w:type="dxa"/>
            </w:tcMar>
          </w:tcPr>
          <w:p w:rsidR="00BA6E52" w:rsidRDefault="00EC17CB">
            <w:pPr>
              <w:spacing w:line="315" w:lineRule="atLeast"/>
              <w:jc w:val="center"/>
              <w:textAlignment w:val="baseline"/>
              <w:rPr>
                <w:rFonts w:ascii="Times New Roman" w:hAnsi="Times New Roman" w:cs="Times New Roman"/>
                <w:color w:val="2D2D2D"/>
                <w:lang w:eastAsia="en-US"/>
              </w:rPr>
            </w:pPr>
            <w:r>
              <w:rPr>
                <w:rFonts w:ascii="Times New Roman" w:hAnsi="Times New Roman" w:cs="Times New Roman"/>
                <w:color w:val="2D2D2D"/>
                <w:lang w:eastAsia="en-US"/>
              </w:rPr>
              <w:t>(ф.и.о.)</w:t>
            </w:r>
          </w:p>
        </w:tc>
      </w:tr>
      <w:tr w:rsidR="008A2D0D">
        <w:tc>
          <w:tcPr>
            <w:tcW w:w="3881" w:type="dxa"/>
            <w:gridSpan w:val="8"/>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c>
          <w:tcPr>
            <w:tcW w:w="739" w:type="dxa"/>
            <w:gridSpan w:val="3"/>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c>
          <w:tcPr>
            <w:tcW w:w="6098" w:type="dxa"/>
            <w:gridSpan w:val="8"/>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r>
      <w:tr w:rsidR="008A2D0D">
        <w:tc>
          <w:tcPr>
            <w:tcW w:w="10718" w:type="dxa"/>
            <w:gridSpan w:val="19"/>
            <w:tcMar>
              <w:top w:w="0" w:type="dxa"/>
              <w:left w:w="149" w:type="dxa"/>
              <w:bottom w:w="0" w:type="dxa"/>
              <w:right w:w="149" w:type="dxa"/>
            </w:tcMar>
          </w:tcPr>
          <w:p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Члены комиссии:</w:t>
            </w:r>
          </w:p>
        </w:tc>
      </w:tr>
      <w:tr w:rsidR="008A2D0D">
        <w:tc>
          <w:tcPr>
            <w:tcW w:w="3511" w:type="dxa"/>
            <w:gridSpan w:val="6"/>
            <w:tcBorders>
              <w:top w:val="single" w:sz="6" w:space="0" w:color="000000"/>
              <w:left w:val="nil"/>
              <w:bottom w:val="single" w:sz="6" w:space="0" w:color="000000"/>
              <w:right w:val="nil"/>
            </w:tcBorders>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c>
          <w:tcPr>
            <w:tcW w:w="739" w:type="dxa"/>
            <w:gridSpan w:val="4"/>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c>
          <w:tcPr>
            <w:tcW w:w="6468" w:type="dxa"/>
            <w:gridSpan w:val="9"/>
            <w:tcBorders>
              <w:top w:val="single" w:sz="6" w:space="0" w:color="000000"/>
              <w:left w:val="nil"/>
              <w:bottom w:val="single" w:sz="6" w:space="0" w:color="000000"/>
              <w:right w:val="nil"/>
            </w:tcBorders>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r>
      <w:tr w:rsidR="008A2D0D">
        <w:tc>
          <w:tcPr>
            <w:tcW w:w="3511" w:type="dxa"/>
            <w:gridSpan w:val="6"/>
            <w:tcBorders>
              <w:top w:val="single" w:sz="6" w:space="0" w:color="000000"/>
              <w:left w:val="nil"/>
              <w:bottom w:val="single" w:sz="6" w:space="0" w:color="000000"/>
              <w:right w:val="nil"/>
            </w:tcBorders>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c>
          <w:tcPr>
            <w:tcW w:w="739" w:type="dxa"/>
            <w:gridSpan w:val="4"/>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c>
          <w:tcPr>
            <w:tcW w:w="6468" w:type="dxa"/>
            <w:gridSpan w:val="9"/>
            <w:tcBorders>
              <w:top w:val="single" w:sz="6" w:space="0" w:color="000000"/>
              <w:left w:val="nil"/>
              <w:bottom w:val="single" w:sz="6" w:space="0" w:color="000000"/>
              <w:right w:val="nil"/>
            </w:tcBorders>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r>
      <w:tr w:rsidR="008A2D0D">
        <w:tc>
          <w:tcPr>
            <w:tcW w:w="3511" w:type="dxa"/>
            <w:gridSpan w:val="6"/>
            <w:tcBorders>
              <w:top w:val="single" w:sz="6" w:space="0" w:color="000000"/>
              <w:left w:val="nil"/>
              <w:bottom w:val="single" w:sz="6" w:space="0" w:color="000000"/>
              <w:right w:val="nil"/>
            </w:tcBorders>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c>
          <w:tcPr>
            <w:tcW w:w="739" w:type="dxa"/>
            <w:gridSpan w:val="4"/>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c>
          <w:tcPr>
            <w:tcW w:w="6468" w:type="dxa"/>
            <w:gridSpan w:val="9"/>
            <w:tcBorders>
              <w:top w:val="single" w:sz="6" w:space="0" w:color="000000"/>
              <w:left w:val="nil"/>
              <w:bottom w:val="single" w:sz="6" w:space="0" w:color="000000"/>
              <w:right w:val="nil"/>
            </w:tcBorders>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r>
      <w:tr w:rsidR="008A2D0D">
        <w:tc>
          <w:tcPr>
            <w:tcW w:w="3511" w:type="dxa"/>
            <w:gridSpan w:val="6"/>
            <w:tcBorders>
              <w:top w:val="single" w:sz="6" w:space="0" w:color="000000"/>
              <w:left w:val="nil"/>
              <w:bottom w:val="single" w:sz="6" w:space="0" w:color="000000"/>
              <w:right w:val="nil"/>
            </w:tcBorders>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c>
          <w:tcPr>
            <w:tcW w:w="739" w:type="dxa"/>
            <w:gridSpan w:val="4"/>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c>
          <w:tcPr>
            <w:tcW w:w="6468" w:type="dxa"/>
            <w:gridSpan w:val="9"/>
            <w:tcBorders>
              <w:top w:val="single" w:sz="6" w:space="0" w:color="000000"/>
              <w:left w:val="nil"/>
              <w:bottom w:val="single" w:sz="6" w:space="0" w:color="000000"/>
              <w:right w:val="nil"/>
            </w:tcBorders>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r>
      <w:tr w:rsidR="008A2D0D">
        <w:tc>
          <w:tcPr>
            <w:tcW w:w="3511" w:type="dxa"/>
            <w:gridSpan w:val="6"/>
            <w:tcBorders>
              <w:top w:val="single" w:sz="6" w:space="0" w:color="000000"/>
              <w:left w:val="nil"/>
              <w:bottom w:val="single" w:sz="6" w:space="0" w:color="000000"/>
              <w:right w:val="nil"/>
            </w:tcBorders>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c>
          <w:tcPr>
            <w:tcW w:w="739" w:type="dxa"/>
            <w:gridSpan w:val="4"/>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c>
          <w:tcPr>
            <w:tcW w:w="6468" w:type="dxa"/>
            <w:gridSpan w:val="9"/>
            <w:tcBorders>
              <w:top w:val="single" w:sz="6" w:space="0" w:color="000000"/>
              <w:left w:val="nil"/>
              <w:bottom w:val="single" w:sz="6" w:space="0" w:color="000000"/>
              <w:right w:val="nil"/>
            </w:tcBorders>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r>
      <w:tr w:rsidR="008A2D0D">
        <w:tc>
          <w:tcPr>
            <w:tcW w:w="3511" w:type="dxa"/>
            <w:gridSpan w:val="6"/>
            <w:tcBorders>
              <w:top w:val="single" w:sz="6" w:space="0" w:color="000000"/>
              <w:left w:val="nil"/>
              <w:bottom w:val="single" w:sz="6" w:space="0" w:color="000000"/>
              <w:right w:val="nil"/>
            </w:tcBorders>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c>
          <w:tcPr>
            <w:tcW w:w="739" w:type="dxa"/>
            <w:gridSpan w:val="4"/>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c>
          <w:tcPr>
            <w:tcW w:w="6468" w:type="dxa"/>
            <w:gridSpan w:val="9"/>
            <w:tcBorders>
              <w:top w:val="single" w:sz="6" w:space="0" w:color="000000"/>
              <w:left w:val="nil"/>
              <w:bottom w:val="single" w:sz="6" w:space="0" w:color="000000"/>
              <w:right w:val="nil"/>
            </w:tcBorders>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r>
      <w:tr w:rsidR="008A2D0D">
        <w:tc>
          <w:tcPr>
            <w:tcW w:w="3511" w:type="dxa"/>
            <w:gridSpan w:val="6"/>
            <w:tcMar>
              <w:top w:w="0" w:type="dxa"/>
              <w:left w:w="149" w:type="dxa"/>
              <w:bottom w:w="0" w:type="dxa"/>
              <w:right w:w="149" w:type="dxa"/>
            </w:tcMar>
          </w:tcPr>
          <w:p w:rsidR="00BA6E52" w:rsidRDefault="00EC17CB">
            <w:pPr>
              <w:spacing w:line="315" w:lineRule="atLeast"/>
              <w:jc w:val="center"/>
              <w:textAlignment w:val="baseline"/>
              <w:rPr>
                <w:rFonts w:ascii="Times New Roman" w:hAnsi="Times New Roman" w:cs="Times New Roman"/>
                <w:color w:val="2D2D2D"/>
                <w:lang w:eastAsia="en-US"/>
              </w:rPr>
            </w:pPr>
            <w:r>
              <w:rPr>
                <w:rFonts w:ascii="Times New Roman" w:hAnsi="Times New Roman" w:cs="Times New Roman"/>
                <w:color w:val="2D2D2D"/>
                <w:lang w:eastAsia="en-US"/>
              </w:rPr>
              <w:t>(подпись)</w:t>
            </w:r>
          </w:p>
        </w:tc>
        <w:tc>
          <w:tcPr>
            <w:tcW w:w="739" w:type="dxa"/>
            <w:gridSpan w:val="4"/>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c>
          <w:tcPr>
            <w:tcW w:w="6468" w:type="dxa"/>
            <w:gridSpan w:val="9"/>
            <w:tcMar>
              <w:top w:w="0" w:type="dxa"/>
              <w:left w:w="149" w:type="dxa"/>
              <w:bottom w:w="0" w:type="dxa"/>
              <w:right w:w="149" w:type="dxa"/>
            </w:tcMar>
          </w:tcPr>
          <w:p w:rsidR="00BA6E52" w:rsidRDefault="00EC17CB">
            <w:pPr>
              <w:spacing w:line="315" w:lineRule="atLeast"/>
              <w:jc w:val="center"/>
              <w:textAlignment w:val="baseline"/>
              <w:rPr>
                <w:rFonts w:ascii="Times New Roman" w:hAnsi="Times New Roman" w:cs="Times New Roman"/>
                <w:color w:val="2D2D2D"/>
                <w:lang w:eastAsia="en-US"/>
              </w:rPr>
            </w:pPr>
            <w:r>
              <w:rPr>
                <w:rFonts w:ascii="Times New Roman" w:hAnsi="Times New Roman" w:cs="Times New Roman"/>
                <w:color w:val="2D2D2D"/>
                <w:lang w:eastAsia="en-US"/>
              </w:rPr>
              <w:t>(ф.и.о.)</w:t>
            </w:r>
          </w:p>
        </w:tc>
      </w:tr>
      <w:tr w:rsidR="008A2D0D">
        <w:tc>
          <w:tcPr>
            <w:tcW w:w="10718" w:type="dxa"/>
            <w:gridSpan w:val="19"/>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r>
      <w:tr w:rsidR="008A2D0D">
        <w:tc>
          <w:tcPr>
            <w:tcW w:w="370" w:type="dxa"/>
            <w:tcMar>
              <w:top w:w="0" w:type="dxa"/>
              <w:left w:w="149" w:type="dxa"/>
              <w:bottom w:w="0" w:type="dxa"/>
              <w:right w:w="149" w:type="dxa"/>
            </w:tcMar>
          </w:tcPr>
          <w:p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w:t>
            </w:r>
          </w:p>
        </w:tc>
        <w:tc>
          <w:tcPr>
            <w:tcW w:w="739" w:type="dxa"/>
            <w:gridSpan w:val="2"/>
            <w:tcBorders>
              <w:top w:val="nil"/>
              <w:left w:val="nil"/>
              <w:bottom w:val="single" w:sz="6" w:space="0" w:color="000000"/>
              <w:right w:val="nil"/>
            </w:tcBorders>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c>
          <w:tcPr>
            <w:tcW w:w="370" w:type="dxa"/>
            <w:tcMar>
              <w:top w:w="0" w:type="dxa"/>
              <w:left w:w="149" w:type="dxa"/>
              <w:bottom w:w="0" w:type="dxa"/>
              <w:right w:w="149" w:type="dxa"/>
            </w:tcMar>
          </w:tcPr>
          <w:p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w:t>
            </w:r>
          </w:p>
        </w:tc>
        <w:tc>
          <w:tcPr>
            <w:tcW w:w="1478" w:type="dxa"/>
            <w:tcBorders>
              <w:top w:val="nil"/>
              <w:left w:val="nil"/>
              <w:bottom w:val="single" w:sz="6" w:space="0" w:color="000000"/>
              <w:right w:val="nil"/>
            </w:tcBorders>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c>
          <w:tcPr>
            <w:tcW w:w="739" w:type="dxa"/>
            <w:gridSpan w:val="2"/>
            <w:tcMar>
              <w:top w:w="0" w:type="dxa"/>
              <w:left w:w="149" w:type="dxa"/>
              <w:bottom w:w="0" w:type="dxa"/>
              <w:right w:w="149" w:type="dxa"/>
            </w:tcMar>
          </w:tcPr>
          <w:p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20</w:t>
            </w:r>
          </w:p>
        </w:tc>
        <w:tc>
          <w:tcPr>
            <w:tcW w:w="924" w:type="dxa"/>
            <w:gridSpan w:val="4"/>
            <w:tcBorders>
              <w:top w:val="nil"/>
              <w:left w:val="nil"/>
              <w:bottom w:val="single" w:sz="6" w:space="0" w:color="000000"/>
              <w:right w:val="nil"/>
            </w:tcBorders>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c>
          <w:tcPr>
            <w:tcW w:w="6098" w:type="dxa"/>
            <w:gridSpan w:val="8"/>
            <w:tcMar>
              <w:top w:w="0" w:type="dxa"/>
              <w:left w:w="149" w:type="dxa"/>
              <w:bottom w:w="0" w:type="dxa"/>
              <w:right w:w="149" w:type="dxa"/>
            </w:tcMar>
          </w:tcPr>
          <w:p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г.</w:t>
            </w:r>
          </w:p>
        </w:tc>
      </w:tr>
      <w:tr w:rsidR="008A2D0D">
        <w:tc>
          <w:tcPr>
            <w:tcW w:w="10718" w:type="dxa"/>
            <w:gridSpan w:val="19"/>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r>
      <w:tr w:rsidR="008A2D0D">
        <w:tc>
          <w:tcPr>
            <w:tcW w:w="10718" w:type="dxa"/>
            <w:gridSpan w:val="19"/>
            <w:tcMar>
              <w:top w:w="0" w:type="dxa"/>
              <w:left w:w="149" w:type="dxa"/>
              <w:bottom w:w="0" w:type="dxa"/>
              <w:right w:w="149" w:type="dxa"/>
            </w:tcMar>
          </w:tcPr>
          <w:p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М.П.</w:t>
            </w:r>
          </w:p>
        </w:tc>
      </w:tr>
      <w:tr w:rsidR="008A2D0D">
        <w:tc>
          <w:tcPr>
            <w:tcW w:w="10718" w:type="dxa"/>
            <w:gridSpan w:val="19"/>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r>
      <w:tr w:rsidR="008A2D0D">
        <w:tc>
          <w:tcPr>
            <w:tcW w:w="10718" w:type="dxa"/>
            <w:gridSpan w:val="19"/>
            <w:tcMar>
              <w:top w:w="0" w:type="dxa"/>
              <w:left w:w="149" w:type="dxa"/>
              <w:bottom w:w="0" w:type="dxa"/>
              <w:right w:w="149" w:type="dxa"/>
            </w:tcMar>
          </w:tcPr>
          <w:p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Победитель конкурса:</w:t>
            </w:r>
          </w:p>
        </w:tc>
      </w:tr>
      <w:tr w:rsidR="008A2D0D">
        <w:tc>
          <w:tcPr>
            <w:tcW w:w="10718" w:type="dxa"/>
            <w:gridSpan w:val="19"/>
            <w:tcBorders>
              <w:top w:val="nil"/>
              <w:left w:val="nil"/>
              <w:bottom w:val="single" w:sz="6" w:space="0" w:color="000000"/>
              <w:right w:val="nil"/>
            </w:tcBorders>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r>
      <w:tr w:rsidR="008A2D0D">
        <w:tc>
          <w:tcPr>
            <w:tcW w:w="10718" w:type="dxa"/>
            <w:gridSpan w:val="19"/>
            <w:tcMar>
              <w:top w:w="0" w:type="dxa"/>
              <w:left w:w="149" w:type="dxa"/>
              <w:bottom w:w="0" w:type="dxa"/>
              <w:right w:w="149" w:type="dxa"/>
            </w:tcMar>
          </w:tcPr>
          <w:p w:rsidR="00BA6E52" w:rsidRDefault="00EC17CB">
            <w:pPr>
              <w:spacing w:line="315" w:lineRule="atLeast"/>
              <w:jc w:val="center"/>
              <w:textAlignment w:val="baseline"/>
              <w:rPr>
                <w:rFonts w:ascii="Times New Roman" w:hAnsi="Times New Roman" w:cs="Times New Roman"/>
                <w:color w:val="2D2D2D"/>
                <w:lang w:eastAsia="en-US"/>
              </w:rPr>
            </w:pPr>
            <w:r>
              <w:rPr>
                <w:rFonts w:ascii="Times New Roman" w:hAnsi="Times New Roman" w:cs="Times New Roman"/>
                <w:color w:val="2D2D2D"/>
                <w:lang w:eastAsia="en-US"/>
              </w:rPr>
              <w:t>(должность, ф.и.о руководителя организации или ф.и.о. индивидуального предпринимателя)</w:t>
            </w:r>
          </w:p>
        </w:tc>
      </w:tr>
      <w:tr w:rsidR="008A2D0D">
        <w:tc>
          <w:tcPr>
            <w:tcW w:w="3511" w:type="dxa"/>
            <w:gridSpan w:val="6"/>
            <w:tcBorders>
              <w:top w:val="nil"/>
              <w:left w:val="nil"/>
              <w:bottom w:val="single" w:sz="6" w:space="0" w:color="000000"/>
              <w:right w:val="nil"/>
            </w:tcBorders>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c>
          <w:tcPr>
            <w:tcW w:w="739" w:type="dxa"/>
            <w:gridSpan w:val="4"/>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c>
          <w:tcPr>
            <w:tcW w:w="6468" w:type="dxa"/>
            <w:gridSpan w:val="9"/>
            <w:tcBorders>
              <w:top w:val="nil"/>
              <w:left w:val="nil"/>
              <w:bottom w:val="single" w:sz="6" w:space="0" w:color="000000"/>
              <w:right w:val="nil"/>
            </w:tcBorders>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r>
      <w:tr w:rsidR="008A2D0D">
        <w:tc>
          <w:tcPr>
            <w:tcW w:w="3511" w:type="dxa"/>
            <w:gridSpan w:val="6"/>
            <w:tcMar>
              <w:top w:w="0" w:type="dxa"/>
              <w:left w:w="149" w:type="dxa"/>
              <w:bottom w:w="0" w:type="dxa"/>
              <w:right w:w="149" w:type="dxa"/>
            </w:tcMar>
          </w:tcPr>
          <w:p w:rsidR="00BA6E52" w:rsidRDefault="00EC17CB">
            <w:pPr>
              <w:spacing w:line="315" w:lineRule="atLeast"/>
              <w:jc w:val="center"/>
              <w:textAlignment w:val="baseline"/>
              <w:rPr>
                <w:rFonts w:ascii="Times New Roman" w:hAnsi="Times New Roman" w:cs="Times New Roman"/>
                <w:color w:val="2D2D2D"/>
                <w:lang w:eastAsia="en-US"/>
              </w:rPr>
            </w:pPr>
            <w:r>
              <w:rPr>
                <w:rFonts w:ascii="Times New Roman" w:hAnsi="Times New Roman" w:cs="Times New Roman"/>
                <w:color w:val="2D2D2D"/>
                <w:lang w:eastAsia="en-US"/>
              </w:rPr>
              <w:t>(подпись)</w:t>
            </w:r>
          </w:p>
        </w:tc>
        <w:tc>
          <w:tcPr>
            <w:tcW w:w="739" w:type="dxa"/>
            <w:gridSpan w:val="4"/>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c>
          <w:tcPr>
            <w:tcW w:w="6468" w:type="dxa"/>
            <w:gridSpan w:val="9"/>
            <w:tcMar>
              <w:top w:w="0" w:type="dxa"/>
              <w:left w:w="149" w:type="dxa"/>
              <w:bottom w:w="0" w:type="dxa"/>
              <w:right w:w="149" w:type="dxa"/>
            </w:tcMar>
          </w:tcPr>
          <w:p w:rsidR="00BA6E52" w:rsidRDefault="00EC17CB">
            <w:pPr>
              <w:spacing w:line="315" w:lineRule="atLeast"/>
              <w:jc w:val="center"/>
              <w:textAlignment w:val="baseline"/>
              <w:rPr>
                <w:rFonts w:ascii="Times New Roman" w:hAnsi="Times New Roman" w:cs="Times New Roman"/>
                <w:color w:val="2D2D2D"/>
                <w:lang w:eastAsia="en-US"/>
              </w:rPr>
            </w:pPr>
            <w:r>
              <w:rPr>
                <w:rFonts w:ascii="Times New Roman" w:hAnsi="Times New Roman" w:cs="Times New Roman"/>
                <w:color w:val="2D2D2D"/>
                <w:lang w:eastAsia="en-US"/>
              </w:rPr>
              <w:t>(фио)</w:t>
            </w:r>
          </w:p>
        </w:tc>
      </w:tr>
      <w:tr w:rsidR="008A2D0D">
        <w:tc>
          <w:tcPr>
            <w:tcW w:w="10718" w:type="dxa"/>
            <w:gridSpan w:val="19"/>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r>
      <w:tr w:rsidR="008A2D0D">
        <w:tc>
          <w:tcPr>
            <w:tcW w:w="10718" w:type="dxa"/>
            <w:gridSpan w:val="19"/>
            <w:tcMar>
              <w:top w:w="0" w:type="dxa"/>
              <w:left w:w="149" w:type="dxa"/>
              <w:bottom w:w="0" w:type="dxa"/>
              <w:right w:w="149" w:type="dxa"/>
            </w:tcMar>
          </w:tcPr>
          <w:p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Участник конкурса, сделавший предыдущее предложение наибольшей стоимости дополнительных работ и услуг:</w:t>
            </w:r>
          </w:p>
        </w:tc>
      </w:tr>
      <w:tr w:rsidR="008A2D0D">
        <w:tc>
          <w:tcPr>
            <w:tcW w:w="10718" w:type="dxa"/>
            <w:gridSpan w:val="19"/>
            <w:tcBorders>
              <w:top w:val="nil"/>
              <w:left w:val="nil"/>
              <w:bottom w:val="single" w:sz="6" w:space="0" w:color="000000"/>
              <w:right w:val="nil"/>
            </w:tcBorders>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r>
      <w:tr w:rsidR="008A2D0D">
        <w:tc>
          <w:tcPr>
            <w:tcW w:w="10718" w:type="dxa"/>
            <w:gridSpan w:val="19"/>
            <w:tcMar>
              <w:top w:w="0" w:type="dxa"/>
              <w:left w:w="149" w:type="dxa"/>
              <w:bottom w:w="0" w:type="dxa"/>
              <w:right w:w="149" w:type="dxa"/>
            </w:tcMar>
          </w:tcPr>
          <w:p w:rsidR="00BA6E52" w:rsidRDefault="00EC17CB">
            <w:pPr>
              <w:spacing w:line="315" w:lineRule="atLeast"/>
              <w:jc w:val="center"/>
              <w:textAlignment w:val="baseline"/>
              <w:rPr>
                <w:rFonts w:ascii="Times New Roman" w:hAnsi="Times New Roman" w:cs="Times New Roman"/>
                <w:color w:val="2D2D2D"/>
                <w:lang w:eastAsia="en-US"/>
              </w:rPr>
            </w:pPr>
            <w:r>
              <w:rPr>
                <w:rFonts w:ascii="Times New Roman" w:hAnsi="Times New Roman" w:cs="Times New Roman"/>
                <w:color w:val="2D2D2D"/>
                <w:lang w:eastAsia="en-US"/>
              </w:rPr>
              <w:t>(должность, ф.и.о руководителя организации или ф.и.о. индивидуального предпринимателя)</w:t>
            </w:r>
          </w:p>
        </w:tc>
      </w:tr>
      <w:tr w:rsidR="008A2D0D">
        <w:tc>
          <w:tcPr>
            <w:tcW w:w="3511" w:type="dxa"/>
            <w:gridSpan w:val="6"/>
            <w:tcBorders>
              <w:top w:val="nil"/>
              <w:left w:val="nil"/>
              <w:bottom w:val="single" w:sz="6" w:space="0" w:color="000000"/>
              <w:right w:val="nil"/>
            </w:tcBorders>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c>
          <w:tcPr>
            <w:tcW w:w="739" w:type="dxa"/>
            <w:gridSpan w:val="4"/>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c>
          <w:tcPr>
            <w:tcW w:w="6468" w:type="dxa"/>
            <w:gridSpan w:val="9"/>
            <w:tcBorders>
              <w:top w:val="nil"/>
              <w:left w:val="nil"/>
              <w:bottom w:val="single" w:sz="6" w:space="0" w:color="000000"/>
              <w:right w:val="nil"/>
            </w:tcBorders>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r>
      <w:tr w:rsidR="008A2D0D">
        <w:tc>
          <w:tcPr>
            <w:tcW w:w="3511" w:type="dxa"/>
            <w:gridSpan w:val="6"/>
            <w:tcMar>
              <w:top w:w="0" w:type="dxa"/>
              <w:left w:w="149" w:type="dxa"/>
              <w:bottom w:w="0" w:type="dxa"/>
              <w:right w:w="149" w:type="dxa"/>
            </w:tcMar>
          </w:tcPr>
          <w:p w:rsidR="00BA6E52" w:rsidRDefault="00EC17CB">
            <w:pPr>
              <w:spacing w:line="315" w:lineRule="atLeast"/>
              <w:jc w:val="center"/>
              <w:textAlignment w:val="baseline"/>
              <w:rPr>
                <w:rFonts w:ascii="Times New Roman" w:hAnsi="Times New Roman" w:cs="Times New Roman"/>
                <w:color w:val="2D2D2D"/>
                <w:lang w:eastAsia="en-US"/>
              </w:rPr>
            </w:pPr>
            <w:r>
              <w:rPr>
                <w:rFonts w:ascii="Times New Roman" w:hAnsi="Times New Roman" w:cs="Times New Roman"/>
                <w:color w:val="2D2D2D"/>
                <w:lang w:eastAsia="en-US"/>
              </w:rPr>
              <w:t>(подпись)</w:t>
            </w:r>
          </w:p>
        </w:tc>
        <w:tc>
          <w:tcPr>
            <w:tcW w:w="739" w:type="dxa"/>
            <w:gridSpan w:val="4"/>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c>
          <w:tcPr>
            <w:tcW w:w="6468" w:type="dxa"/>
            <w:gridSpan w:val="9"/>
            <w:tcMar>
              <w:top w:w="0" w:type="dxa"/>
              <w:left w:w="149" w:type="dxa"/>
              <w:bottom w:w="0" w:type="dxa"/>
              <w:right w:w="149" w:type="dxa"/>
            </w:tcMar>
          </w:tcPr>
          <w:p w:rsidR="00BA6E52" w:rsidRDefault="00EC17CB">
            <w:pPr>
              <w:spacing w:line="315" w:lineRule="atLeast"/>
              <w:jc w:val="center"/>
              <w:textAlignment w:val="baseline"/>
              <w:rPr>
                <w:rFonts w:ascii="Times New Roman" w:hAnsi="Times New Roman" w:cs="Times New Roman"/>
                <w:color w:val="2D2D2D"/>
                <w:lang w:eastAsia="en-US"/>
              </w:rPr>
            </w:pPr>
            <w:r>
              <w:rPr>
                <w:rFonts w:ascii="Times New Roman" w:hAnsi="Times New Roman" w:cs="Times New Roman"/>
                <w:color w:val="2D2D2D"/>
                <w:lang w:eastAsia="en-US"/>
              </w:rPr>
              <w:t>(ф.и.о.)</w:t>
            </w:r>
          </w:p>
        </w:tc>
      </w:tr>
      <w:tr w:rsidR="008A2D0D">
        <w:tc>
          <w:tcPr>
            <w:tcW w:w="370" w:type="dxa"/>
            <w:tcMar>
              <w:top w:w="0" w:type="dxa"/>
              <w:left w:w="149" w:type="dxa"/>
              <w:bottom w:w="0" w:type="dxa"/>
              <w:right w:w="149" w:type="dxa"/>
            </w:tcMar>
          </w:tcPr>
          <w:p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w:t>
            </w:r>
          </w:p>
        </w:tc>
        <w:tc>
          <w:tcPr>
            <w:tcW w:w="739" w:type="dxa"/>
            <w:gridSpan w:val="2"/>
            <w:tcBorders>
              <w:top w:val="nil"/>
              <w:left w:val="nil"/>
              <w:bottom w:val="single" w:sz="6" w:space="0" w:color="000000"/>
              <w:right w:val="nil"/>
            </w:tcBorders>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c>
          <w:tcPr>
            <w:tcW w:w="370" w:type="dxa"/>
            <w:tcMar>
              <w:top w:w="0" w:type="dxa"/>
              <w:left w:w="149" w:type="dxa"/>
              <w:bottom w:w="0" w:type="dxa"/>
              <w:right w:w="149" w:type="dxa"/>
            </w:tcMar>
          </w:tcPr>
          <w:p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w:t>
            </w:r>
          </w:p>
        </w:tc>
        <w:tc>
          <w:tcPr>
            <w:tcW w:w="1478" w:type="dxa"/>
            <w:tcBorders>
              <w:top w:val="nil"/>
              <w:left w:val="nil"/>
              <w:bottom w:val="single" w:sz="6" w:space="0" w:color="000000"/>
              <w:right w:val="nil"/>
            </w:tcBorders>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c>
          <w:tcPr>
            <w:tcW w:w="739" w:type="dxa"/>
            <w:gridSpan w:val="2"/>
            <w:tcMar>
              <w:top w:w="0" w:type="dxa"/>
              <w:left w:w="149" w:type="dxa"/>
              <w:bottom w:w="0" w:type="dxa"/>
              <w:right w:w="149" w:type="dxa"/>
            </w:tcMar>
          </w:tcPr>
          <w:p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20</w:t>
            </w:r>
          </w:p>
        </w:tc>
        <w:tc>
          <w:tcPr>
            <w:tcW w:w="924" w:type="dxa"/>
            <w:gridSpan w:val="4"/>
            <w:tcBorders>
              <w:top w:val="nil"/>
              <w:left w:val="nil"/>
              <w:bottom w:val="single" w:sz="6" w:space="0" w:color="000000"/>
              <w:right w:val="nil"/>
            </w:tcBorders>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c>
          <w:tcPr>
            <w:tcW w:w="6098" w:type="dxa"/>
            <w:gridSpan w:val="8"/>
            <w:tcMar>
              <w:top w:w="0" w:type="dxa"/>
              <w:left w:w="149" w:type="dxa"/>
              <w:bottom w:w="0" w:type="dxa"/>
              <w:right w:w="149" w:type="dxa"/>
            </w:tcMar>
          </w:tcPr>
          <w:p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г.</w:t>
            </w:r>
          </w:p>
        </w:tc>
      </w:tr>
      <w:tr w:rsidR="008A2D0D">
        <w:tc>
          <w:tcPr>
            <w:tcW w:w="10718" w:type="dxa"/>
            <w:gridSpan w:val="19"/>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r>
      <w:tr w:rsidR="008A2D0D">
        <w:tc>
          <w:tcPr>
            <w:tcW w:w="10718" w:type="dxa"/>
            <w:gridSpan w:val="19"/>
            <w:tcMar>
              <w:top w:w="0" w:type="dxa"/>
              <w:left w:w="149" w:type="dxa"/>
              <w:bottom w:w="0" w:type="dxa"/>
              <w:right w:w="149" w:type="dxa"/>
            </w:tcMar>
          </w:tcPr>
          <w:p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М.П.</w:t>
            </w:r>
          </w:p>
        </w:tc>
      </w:tr>
    </w:tbl>
    <w:p w:rsidR="00BA6E52" w:rsidRDefault="00EC17CB">
      <w:pPr>
        <w:shd w:val="clear" w:color="auto" w:fill="FFFFFF"/>
        <w:spacing w:line="315" w:lineRule="atLeast"/>
        <w:textAlignment w:val="baseline"/>
        <w:rPr>
          <w:rFonts w:ascii="Times New Roman" w:hAnsi="Times New Roman" w:cs="Times New Roman"/>
          <w:color w:val="2D2D2D"/>
          <w:spacing w:val="2"/>
        </w:rPr>
      </w:pPr>
      <w:r>
        <w:rPr>
          <w:rFonts w:ascii="Times New Roman" w:hAnsi="Times New Roman" w:cs="Times New Roman"/>
          <w:color w:val="2D2D2D"/>
          <w:spacing w:val="2"/>
        </w:rPr>
        <w:br/>
      </w:r>
      <w:r>
        <w:rPr>
          <w:rFonts w:ascii="Times New Roman" w:hAnsi="Times New Roman" w:cs="Times New Roman"/>
          <w:color w:val="2D2D2D"/>
          <w:spacing w:val="2"/>
        </w:rPr>
        <w:br/>
      </w:r>
    </w:p>
    <w:p w:rsidR="00BA6E52" w:rsidRDefault="00BA6E52">
      <w:pPr>
        <w:rPr>
          <w:rFonts w:ascii="Times New Roman" w:hAnsi="Times New Roman" w:cs="Times New Roman"/>
        </w:rPr>
      </w:pPr>
    </w:p>
    <w:p w:rsidR="00BA6E52" w:rsidRDefault="00BA6E52">
      <w:pPr>
        <w:rPr>
          <w:rFonts w:ascii="Times New Roman" w:hAnsi="Times New Roman" w:cs="Times New Roman"/>
        </w:rPr>
      </w:pPr>
    </w:p>
    <w:sectPr w:rsidR="00BA6E52" w:rsidSect="00EC7CE1">
      <w:pgSz w:w="11906" w:h="16838"/>
      <w:pgMar w:top="426" w:right="991" w:bottom="284" w:left="1418" w:header="709" w:footer="40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C646F" w:rsidRDefault="000C646F">
      <w:r>
        <w:separator/>
      </w:r>
    </w:p>
  </w:endnote>
  <w:endnote w:type="continuationSeparator" w:id="0">
    <w:p w:rsidR="000C646F" w:rsidRDefault="000C64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CC"/>
    <w:family w:val="swiss"/>
    <w:pitch w:val="variable"/>
    <w:sig w:usb0="A00002EF"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Times New Roman CYR">
    <w:altName w:val="Times New Roman"/>
    <w:panose1 w:val="02020603050405020304"/>
    <w:charset w:val="CC"/>
    <w:family w:val="roman"/>
    <w:pitch w:val="variable"/>
    <w:sig w:usb0="E0002EFF" w:usb1="C0007843" w:usb2="00000009" w:usb3="00000000" w:csb0="000001FF" w:csb1="00000000"/>
  </w:font>
  <w:font w:name="Consultant">
    <w:altName w:val="Lucida Console"/>
    <w:charset w:val="00"/>
    <w:family w:val="modern"/>
    <w:pitch w:val="default"/>
    <w:sig w:usb0="00000000" w:usb1="00000000" w:usb2="00000000" w:usb3="00000000" w:csb0="00000005" w:csb1="00000000"/>
  </w:font>
  <w:font w:name="Gelvetsky 12pt">
    <w:altName w:val="Times New Roman"/>
    <w:charset w:val="00"/>
    <w:family w:val="swiss"/>
    <w:pitch w:val="default"/>
  </w:font>
  <w:font w:name="TimesDL">
    <w:altName w:val="Times New Roman"/>
    <w:charset w:val="00"/>
    <w:family w:val="auto"/>
    <w:pitch w:val="default"/>
    <w:sig w:usb0="00000000" w:usb1="00000000" w:usb2="00000000" w:usb3="00000000" w:csb0="00000001" w:csb1="00000000"/>
  </w:font>
  <w:font w:name="Mangal">
    <w:panose1 w:val="02040503050203030202"/>
    <w:charset w:val="00"/>
    <w:family w:val="roman"/>
    <w:pitch w:val="variable"/>
    <w:sig w:usb0="00008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OpenSymbol">
    <w:altName w:val="Segoe Print"/>
    <w:charset w:val="00"/>
    <w:family w:val="auto"/>
    <w:pitch w:val="default"/>
    <w:sig w:usb0="00000000"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Arial CYR">
    <w:altName w:val="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C646F" w:rsidRDefault="000C646F">
      <w:r>
        <w:separator/>
      </w:r>
    </w:p>
  </w:footnote>
  <w:footnote w:type="continuationSeparator" w:id="0">
    <w:p w:rsidR="000C646F" w:rsidRDefault="000C646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7E388D88"/>
    <w:lvl w:ilvl="0">
      <w:start w:val="1"/>
      <w:numFmt w:val="none"/>
      <w:pStyle w:val="1"/>
      <w:suff w:val="nothing"/>
      <w:lvlText w:val=""/>
      <w:lvlJc w:val="left"/>
      <w:pPr>
        <w:tabs>
          <w:tab w:val="left" w:pos="432"/>
        </w:tabs>
        <w:ind w:left="432" w:hanging="432"/>
      </w:pPr>
    </w:lvl>
    <w:lvl w:ilvl="1">
      <w:start w:val="1"/>
      <w:numFmt w:val="none"/>
      <w:suff w:val="nothing"/>
      <w:lvlText w:val=""/>
      <w:lvlJc w:val="left"/>
      <w:pPr>
        <w:tabs>
          <w:tab w:val="left" w:pos="576"/>
        </w:tabs>
        <w:ind w:left="576" w:hanging="576"/>
      </w:pPr>
    </w:lvl>
    <w:lvl w:ilvl="2">
      <w:start w:val="1"/>
      <w:numFmt w:val="none"/>
      <w:suff w:val="nothing"/>
      <w:lvlText w:val=""/>
      <w:lvlJc w:val="left"/>
      <w:pPr>
        <w:tabs>
          <w:tab w:val="left" w:pos="720"/>
        </w:tabs>
        <w:ind w:left="720" w:hanging="720"/>
      </w:pPr>
    </w:lvl>
    <w:lvl w:ilvl="3">
      <w:start w:val="1"/>
      <w:numFmt w:val="none"/>
      <w:suff w:val="nothing"/>
      <w:lvlText w:val=""/>
      <w:lvlJc w:val="left"/>
      <w:pPr>
        <w:tabs>
          <w:tab w:val="left" w:pos="864"/>
        </w:tabs>
        <w:ind w:left="864" w:hanging="864"/>
      </w:pPr>
    </w:lvl>
    <w:lvl w:ilvl="4">
      <w:start w:val="1"/>
      <w:numFmt w:val="none"/>
      <w:suff w:val="nothing"/>
      <w:lvlText w:val=""/>
      <w:lvlJc w:val="left"/>
      <w:pPr>
        <w:tabs>
          <w:tab w:val="left" w:pos="1008"/>
        </w:tabs>
        <w:ind w:left="1008" w:hanging="1008"/>
      </w:pPr>
    </w:lvl>
    <w:lvl w:ilvl="5">
      <w:start w:val="1"/>
      <w:numFmt w:val="none"/>
      <w:suff w:val="nothing"/>
      <w:lvlText w:val=""/>
      <w:lvlJc w:val="left"/>
      <w:pPr>
        <w:tabs>
          <w:tab w:val="left" w:pos="1152"/>
        </w:tabs>
        <w:ind w:left="1152" w:hanging="1152"/>
      </w:pPr>
    </w:lvl>
    <w:lvl w:ilvl="6">
      <w:start w:val="1"/>
      <w:numFmt w:val="none"/>
      <w:suff w:val="nothing"/>
      <w:lvlText w:val=""/>
      <w:lvlJc w:val="left"/>
      <w:pPr>
        <w:tabs>
          <w:tab w:val="left" w:pos="1296"/>
        </w:tabs>
        <w:ind w:left="1296" w:hanging="1296"/>
      </w:pPr>
    </w:lvl>
    <w:lvl w:ilvl="7">
      <w:start w:val="1"/>
      <w:numFmt w:val="none"/>
      <w:suff w:val="nothing"/>
      <w:lvlText w:val=""/>
      <w:lvlJc w:val="left"/>
      <w:pPr>
        <w:tabs>
          <w:tab w:val="left" w:pos="1440"/>
        </w:tabs>
        <w:ind w:left="1440" w:hanging="1440"/>
      </w:pPr>
    </w:lvl>
    <w:lvl w:ilvl="8">
      <w:start w:val="1"/>
      <w:numFmt w:val="none"/>
      <w:suff w:val="nothing"/>
      <w:lvlText w:val=""/>
      <w:lvlJc w:val="left"/>
      <w:pPr>
        <w:tabs>
          <w:tab w:val="left" w:pos="1584"/>
        </w:tabs>
        <w:ind w:left="1584" w:hanging="1584"/>
      </w:pPr>
    </w:lvl>
  </w:abstractNum>
  <w:abstractNum w:abstractNumId="1" w15:restartNumberingAfterBreak="0">
    <w:nsid w:val="00000002"/>
    <w:multiLevelType w:val="multilevel"/>
    <w:tmpl w:val="00000002"/>
    <w:lvl w:ilvl="0">
      <w:start w:val="1"/>
      <w:numFmt w:val="decimal"/>
      <w:suff w:val="space"/>
      <w:lvlText w:val="%1."/>
      <w:lvlJc w:val="left"/>
      <w:pPr>
        <w:tabs>
          <w:tab w:val="left" w:pos="0"/>
        </w:tabs>
        <w:ind w:left="0" w:firstLine="0"/>
      </w:pPr>
      <w:rPr>
        <w:rFonts w:ascii="Times New Roman" w:eastAsia="Arial Unicode MS" w:hAnsi="Times New Roman" w:cs="Times New Roman"/>
        <w:sz w:val="28"/>
        <w:szCs w:val="28"/>
      </w:rPr>
    </w:lvl>
    <w:lvl w:ilvl="1">
      <w:start w:val="1"/>
      <w:numFmt w:val="decimal"/>
      <w:suff w:val="space"/>
      <w:lvlText w:val="%1.%2."/>
      <w:lvlJc w:val="left"/>
      <w:pPr>
        <w:tabs>
          <w:tab w:val="left" w:pos="0"/>
        </w:tabs>
        <w:ind w:left="0" w:firstLine="0"/>
      </w:pPr>
      <w:rPr>
        <w:rFonts w:ascii="Times New Roman" w:hAnsi="Times New Roman" w:cs="Times New Roman" w:hint="default"/>
        <w:sz w:val="28"/>
        <w:szCs w:val="28"/>
      </w:rPr>
    </w:lvl>
    <w:lvl w:ilvl="2">
      <w:start w:val="1"/>
      <w:numFmt w:val="decimal"/>
      <w:suff w:val="space"/>
      <w:lvlText w:val="%1.%2.%3."/>
      <w:lvlJc w:val="left"/>
      <w:pPr>
        <w:tabs>
          <w:tab w:val="left" w:pos="0"/>
        </w:tabs>
        <w:ind w:left="0" w:firstLine="0"/>
      </w:pPr>
      <w:rPr>
        <w:rFonts w:ascii="Times New Roman" w:hAnsi="Times New Roman" w:cs="Times New Roman" w:hint="default"/>
        <w:sz w:val="28"/>
        <w:szCs w:val="28"/>
      </w:rPr>
    </w:lvl>
    <w:lvl w:ilvl="3">
      <w:start w:val="1"/>
      <w:numFmt w:val="decimal"/>
      <w:suff w:val="space"/>
      <w:lvlText w:val="%1.%2.%3.%4."/>
      <w:lvlJc w:val="left"/>
      <w:pPr>
        <w:tabs>
          <w:tab w:val="left" w:pos="0"/>
        </w:tabs>
        <w:ind w:left="0" w:firstLine="0"/>
      </w:pPr>
      <w:rPr>
        <w:rFonts w:ascii="Times New Roman" w:hAnsi="Times New Roman" w:cs="Times New Roman" w:hint="default"/>
        <w:sz w:val="28"/>
        <w:szCs w:val="28"/>
      </w:rPr>
    </w:lvl>
    <w:lvl w:ilvl="4">
      <w:start w:val="1"/>
      <w:numFmt w:val="decimal"/>
      <w:suff w:val="space"/>
      <w:lvlText w:val="%1.%2.%3.%4.%5."/>
      <w:lvlJc w:val="left"/>
      <w:pPr>
        <w:tabs>
          <w:tab w:val="left" w:pos="0"/>
        </w:tabs>
        <w:ind w:left="0" w:firstLine="0"/>
      </w:pPr>
      <w:rPr>
        <w:rFonts w:ascii="Times New Roman" w:hAnsi="Times New Roman" w:cs="Times New Roman" w:hint="default"/>
        <w:sz w:val="28"/>
        <w:szCs w:val="28"/>
      </w:rPr>
    </w:lvl>
    <w:lvl w:ilvl="5">
      <w:start w:val="1"/>
      <w:numFmt w:val="decimal"/>
      <w:suff w:val="space"/>
      <w:lvlText w:val="%1.%2.%3.%4.%5.%6."/>
      <w:lvlJc w:val="left"/>
      <w:pPr>
        <w:tabs>
          <w:tab w:val="left" w:pos="0"/>
        </w:tabs>
        <w:ind w:left="0" w:firstLine="0"/>
      </w:pPr>
      <w:rPr>
        <w:rFonts w:ascii="Times New Roman" w:hAnsi="Times New Roman" w:cs="Times New Roman" w:hint="default"/>
        <w:sz w:val="28"/>
        <w:szCs w:val="28"/>
      </w:rPr>
    </w:lvl>
    <w:lvl w:ilvl="6">
      <w:start w:val="1"/>
      <w:numFmt w:val="decimal"/>
      <w:suff w:val="space"/>
      <w:lvlText w:val="%1.%2.%3.%4.%5.%6.%7."/>
      <w:lvlJc w:val="left"/>
      <w:pPr>
        <w:tabs>
          <w:tab w:val="left" w:pos="0"/>
        </w:tabs>
        <w:ind w:left="0" w:firstLine="0"/>
      </w:pPr>
      <w:rPr>
        <w:rFonts w:ascii="Times New Roman" w:hAnsi="Times New Roman" w:cs="Times New Roman" w:hint="default"/>
        <w:sz w:val="28"/>
        <w:szCs w:val="28"/>
      </w:rPr>
    </w:lvl>
    <w:lvl w:ilvl="7">
      <w:start w:val="1"/>
      <w:numFmt w:val="decimal"/>
      <w:suff w:val="space"/>
      <w:lvlText w:val="%1.%2.%3.%4.%5.%6.%7.%8."/>
      <w:lvlJc w:val="left"/>
      <w:pPr>
        <w:tabs>
          <w:tab w:val="left" w:pos="0"/>
        </w:tabs>
        <w:ind w:left="0" w:firstLine="0"/>
      </w:pPr>
      <w:rPr>
        <w:rFonts w:ascii="Times New Roman" w:hAnsi="Times New Roman" w:cs="Times New Roman" w:hint="default"/>
        <w:sz w:val="28"/>
        <w:szCs w:val="28"/>
      </w:rPr>
    </w:lvl>
    <w:lvl w:ilvl="8">
      <w:start w:val="1"/>
      <w:numFmt w:val="decimal"/>
      <w:suff w:val="space"/>
      <w:lvlText w:val="%1.%2.%3.%4.%5.%6.%7.%8.%9."/>
      <w:lvlJc w:val="left"/>
      <w:pPr>
        <w:tabs>
          <w:tab w:val="left" w:pos="0"/>
        </w:tabs>
        <w:ind w:left="0" w:firstLine="0"/>
      </w:pPr>
      <w:rPr>
        <w:rFonts w:ascii="Times New Roman" w:hAnsi="Times New Roman" w:cs="Times New Roman" w:hint="default"/>
        <w:sz w:val="28"/>
        <w:szCs w:val="28"/>
      </w:rPr>
    </w:lvl>
  </w:abstractNum>
  <w:abstractNum w:abstractNumId="2" w15:restartNumberingAfterBreak="0">
    <w:nsid w:val="00000004"/>
    <w:multiLevelType w:val="singleLevel"/>
    <w:tmpl w:val="00000004"/>
    <w:lvl w:ilvl="0">
      <w:start w:val="1"/>
      <w:numFmt w:val="lowerLetter"/>
      <w:lvlText w:val="(%1)"/>
      <w:lvlJc w:val="left"/>
      <w:pPr>
        <w:tabs>
          <w:tab w:val="left" w:pos="927"/>
        </w:tabs>
        <w:ind w:left="927" w:hanging="360"/>
      </w:pPr>
    </w:lvl>
  </w:abstractNum>
  <w:abstractNum w:abstractNumId="3" w15:restartNumberingAfterBreak="0">
    <w:nsid w:val="00000006"/>
    <w:multiLevelType w:val="singleLevel"/>
    <w:tmpl w:val="00000006"/>
    <w:lvl w:ilvl="0">
      <w:start w:val="1"/>
      <w:numFmt w:val="decimal"/>
      <w:lvlText w:val="%1."/>
      <w:lvlJc w:val="left"/>
      <w:pPr>
        <w:tabs>
          <w:tab w:val="left" w:pos="643"/>
        </w:tabs>
        <w:ind w:left="643" w:hanging="360"/>
      </w:pPr>
    </w:lvl>
  </w:abstractNum>
  <w:abstractNum w:abstractNumId="4" w15:restartNumberingAfterBreak="0">
    <w:nsid w:val="12410D61"/>
    <w:multiLevelType w:val="multilevel"/>
    <w:tmpl w:val="12410D61"/>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CAC26BB"/>
    <w:multiLevelType w:val="multilevel"/>
    <w:tmpl w:val="1CAC26BB"/>
    <w:lvl w:ilvl="0">
      <w:start w:val="1"/>
      <w:numFmt w:val="decimal"/>
      <w:pStyle w:val="10"/>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588B20B4"/>
    <w:multiLevelType w:val="hybridMultilevel"/>
    <w:tmpl w:val="F1A62B4A"/>
    <w:lvl w:ilvl="0" w:tplc="2BBC102A">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A0A7402"/>
    <w:multiLevelType w:val="hybridMultilevel"/>
    <w:tmpl w:val="F9BC3F28"/>
    <w:lvl w:ilvl="0" w:tplc="5628B6C2">
      <w:start w:val="1"/>
      <w:numFmt w:val="decimal"/>
      <w:lvlText w:val="%1."/>
      <w:lvlJc w:val="left"/>
      <w:pPr>
        <w:ind w:left="720" w:hanging="360"/>
      </w:pPr>
      <w:rPr>
        <w:rFonts w:ascii="Arial Unicode MS" w:hAnsi="Arial Unicode MS" w:cs="Arial Unicode M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5FAB768F"/>
    <w:multiLevelType w:val="multilevel"/>
    <w:tmpl w:val="B4465970"/>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66825AAA"/>
    <w:multiLevelType w:val="multilevel"/>
    <w:tmpl w:val="59E8A70E"/>
    <w:lvl w:ilvl="0">
      <w:start w:val="1"/>
      <w:numFmt w:val="decimal"/>
      <w:lvlText w:val="%1."/>
      <w:lvlJc w:val="left"/>
      <w:pPr>
        <w:ind w:left="7164" w:hanging="360"/>
      </w:pPr>
      <w:rPr>
        <w:b/>
        <w:color w:val="000000"/>
      </w:rPr>
    </w:lvl>
    <w:lvl w:ilvl="1">
      <w:start w:val="1"/>
      <w:numFmt w:val="decimal"/>
      <w:isLgl/>
      <w:lvlText w:val="%1.%2."/>
      <w:lvlJc w:val="left"/>
      <w:pPr>
        <w:ind w:left="7590" w:hanging="360"/>
      </w:pPr>
      <w:rPr>
        <w:b/>
      </w:rPr>
    </w:lvl>
    <w:lvl w:ilvl="2">
      <w:start w:val="1"/>
      <w:numFmt w:val="decimal"/>
      <w:isLgl/>
      <w:lvlText w:val="%1.%2.%3."/>
      <w:lvlJc w:val="left"/>
      <w:pPr>
        <w:ind w:left="7949" w:hanging="720"/>
      </w:pPr>
      <w:rPr>
        <w:b/>
      </w:rPr>
    </w:lvl>
    <w:lvl w:ilvl="3">
      <w:start w:val="1"/>
      <w:numFmt w:val="decimal"/>
      <w:isLgl/>
      <w:lvlText w:val="%1.%2.%3.%4."/>
      <w:lvlJc w:val="left"/>
      <w:pPr>
        <w:ind w:left="7949" w:hanging="720"/>
      </w:pPr>
      <w:rPr>
        <w:b/>
      </w:rPr>
    </w:lvl>
    <w:lvl w:ilvl="4">
      <w:start w:val="1"/>
      <w:numFmt w:val="decimal"/>
      <w:isLgl/>
      <w:lvlText w:val="%1.%2.%3.%4.%5."/>
      <w:lvlJc w:val="left"/>
      <w:pPr>
        <w:ind w:left="8309" w:hanging="1080"/>
      </w:pPr>
      <w:rPr>
        <w:b/>
      </w:rPr>
    </w:lvl>
    <w:lvl w:ilvl="5">
      <w:start w:val="1"/>
      <w:numFmt w:val="decimal"/>
      <w:isLgl/>
      <w:lvlText w:val="%1.%2.%3.%4.%5.%6."/>
      <w:lvlJc w:val="left"/>
      <w:pPr>
        <w:ind w:left="8309" w:hanging="1080"/>
      </w:pPr>
      <w:rPr>
        <w:b/>
      </w:rPr>
    </w:lvl>
    <w:lvl w:ilvl="6">
      <w:start w:val="1"/>
      <w:numFmt w:val="decimal"/>
      <w:isLgl/>
      <w:lvlText w:val="%1.%2.%3.%4.%5.%6.%7."/>
      <w:lvlJc w:val="left"/>
      <w:pPr>
        <w:ind w:left="8669" w:hanging="1440"/>
      </w:pPr>
      <w:rPr>
        <w:b/>
      </w:rPr>
    </w:lvl>
    <w:lvl w:ilvl="7">
      <w:start w:val="1"/>
      <w:numFmt w:val="decimal"/>
      <w:isLgl/>
      <w:lvlText w:val="%1.%2.%3.%4.%5.%6.%7.%8."/>
      <w:lvlJc w:val="left"/>
      <w:pPr>
        <w:ind w:left="8669" w:hanging="1440"/>
      </w:pPr>
      <w:rPr>
        <w:b/>
      </w:rPr>
    </w:lvl>
    <w:lvl w:ilvl="8">
      <w:start w:val="1"/>
      <w:numFmt w:val="decimal"/>
      <w:isLgl/>
      <w:lvlText w:val="%1.%2.%3.%4.%5.%6.%7.%8.%9."/>
      <w:lvlJc w:val="left"/>
      <w:pPr>
        <w:ind w:left="9029" w:hanging="1800"/>
      </w:pPr>
      <w:rPr>
        <w:b/>
      </w:rPr>
    </w:lvl>
  </w:abstractNum>
  <w:abstractNum w:abstractNumId="10" w15:restartNumberingAfterBreak="0">
    <w:nsid w:val="7E444416"/>
    <w:multiLevelType w:val="hybridMultilevel"/>
    <w:tmpl w:val="86E2FF7C"/>
    <w:lvl w:ilvl="0" w:tplc="CF0213EE">
      <w:start w:val="1"/>
      <w:numFmt w:val="decimal"/>
      <w:pStyle w:val="a"/>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num>
  <w:num w:numId="3">
    <w:abstractNumId w:val="0"/>
  </w:num>
  <w:num w:numId="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2"/>
    <w:lvlOverride w:ilvl="0">
      <w:startOverride w:val="1"/>
    </w:lvlOverride>
  </w:num>
  <w:num w:numId="9">
    <w:abstractNumId w:val="3"/>
    <w:lvlOverride w:ilvl="0">
      <w:startOverride w:val="1"/>
    </w:lvlOverride>
  </w:num>
  <w:num w:numId="10">
    <w:abstractNumId w:val="7"/>
  </w:num>
  <w:num w:numId="11">
    <w:abstractNumId w:val="6"/>
  </w:num>
  <w:num w:numId="12">
    <w:abstractNumId w:val="10"/>
  </w:num>
  <w:num w:numId="13">
    <w:abstractNumId w:val="6"/>
    <w:lvlOverride w:ilvl="0">
      <w:startOverride w:val="4"/>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675B21"/>
    <w:rsid w:val="00000E7A"/>
    <w:rsid w:val="0000377A"/>
    <w:rsid w:val="00010A04"/>
    <w:rsid w:val="000172E2"/>
    <w:rsid w:val="000176F6"/>
    <w:rsid w:val="00024741"/>
    <w:rsid w:val="00027594"/>
    <w:rsid w:val="0003014E"/>
    <w:rsid w:val="0003118B"/>
    <w:rsid w:val="00043E36"/>
    <w:rsid w:val="00054EE9"/>
    <w:rsid w:val="00057E0A"/>
    <w:rsid w:val="00061A03"/>
    <w:rsid w:val="00064031"/>
    <w:rsid w:val="00065270"/>
    <w:rsid w:val="00066C04"/>
    <w:rsid w:val="0007302B"/>
    <w:rsid w:val="00073E36"/>
    <w:rsid w:val="00085C4D"/>
    <w:rsid w:val="000912D4"/>
    <w:rsid w:val="00097E48"/>
    <w:rsid w:val="000A153F"/>
    <w:rsid w:val="000B15BB"/>
    <w:rsid w:val="000B7212"/>
    <w:rsid w:val="000C646F"/>
    <w:rsid w:val="000D086C"/>
    <w:rsid w:val="000D185E"/>
    <w:rsid w:val="000D3FED"/>
    <w:rsid w:val="000E4DFB"/>
    <w:rsid w:val="000E524A"/>
    <w:rsid w:val="000F1AA9"/>
    <w:rsid w:val="000F412D"/>
    <w:rsid w:val="000F5D29"/>
    <w:rsid w:val="00101866"/>
    <w:rsid w:val="00106439"/>
    <w:rsid w:val="00113E16"/>
    <w:rsid w:val="001211DB"/>
    <w:rsid w:val="00121C37"/>
    <w:rsid w:val="00136A6D"/>
    <w:rsid w:val="001454A7"/>
    <w:rsid w:val="00162366"/>
    <w:rsid w:val="001636E1"/>
    <w:rsid w:val="00182A7F"/>
    <w:rsid w:val="0019154A"/>
    <w:rsid w:val="00193764"/>
    <w:rsid w:val="001A11F0"/>
    <w:rsid w:val="001A479E"/>
    <w:rsid w:val="001B0181"/>
    <w:rsid w:val="001B35AD"/>
    <w:rsid w:val="001B3DC9"/>
    <w:rsid w:val="001D6562"/>
    <w:rsid w:val="001E522A"/>
    <w:rsid w:val="001F618C"/>
    <w:rsid w:val="001F6D88"/>
    <w:rsid w:val="001F7B3F"/>
    <w:rsid w:val="002048F4"/>
    <w:rsid w:val="00207D21"/>
    <w:rsid w:val="00212E43"/>
    <w:rsid w:val="002216CA"/>
    <w:rsid w:val="00221AE1"/>
    <w:rsid w:val="0023290F"/>
    <w:rsid w:val="00232F63"/>
    <w:rsid w:val="00234E76"/>
    <w:rsid w:val="00241436"/>
    <w:rsid w:val="0024345F"/>
    <w:rsid w:val="0025004C"/>
    <w:rsid w:val="00253474"/>
    <w:rsid w:val="00262522"/>
    <w:rsid w:val="00263102"/>
    <w:rsid w:val="002631C0"/>
    <w:rsid w:val="00265382"/>
    <w:rsid w:val="00271C4E"/>
    <w:rsid w:val="00272E6D"/>
    <w:rsid w:val="00273476"/>
    <w:rsid w:val="00273E0F"/>
    <w:rsid w:val="00277E08"/>
    <w:rsid w:val="00285B7C"/>
    <w:rsid w:val="002914AB"/>
    <w:rsid w:val="002933E9"/>
    <w:rsid w:val="002A312D"/>
    <w:rsid w:val="002A4707"/>
    <w:rsid w:val="002B575A"/>
    <w:rsid w:val="002B72D6"/>
    <w:rsid w:val="002B7474"/>
    <w:rsid w:val="002C0A20"/>
    <w:rsid w:val="002C2166"/>
    <w:rsid w:val="002C235E"/>
    <w:rsid w:val="002C32E0"/>
    <w:rsid w:val="002D7DC9"/>
    <w:rsid w:val="002D7F48"/>
    <w:rsid w:val="002E5744"/>
    <w:rsid w:val="002F07B2"/>
    <w:rsid w:val="002F571A"/>
    <w:rsid w:val="003005F4"/>
    <w:rsid w:val="00300626"/>
    <w:rsid w:val="00300D79"/>
    <w:rsid w:val="00302A19"/>
    <w:rsid w:val="003032EA"/>
    <w:rsid w:val="00310805"/>
    <w:rsid w:val="00322163"/>
    <w:rsid w:val="00326C92"/>
    <w:rsid w:val="00330E08"/>
    <w:rsid w:val="003439D1"/>
    <w:rsid w:val="00343B33"/>
    <w:rsid w:val="003549E1"/>
    <w:rsid w:val="00360EDC"/>
    <w:rsid w:val="00364526"/>
    <w:rsid w:val="0036542B"/>
    <w:rsid w:val="00367CA1"/>
    <w:rsid w:val="00370F5F"/>
    <w:rsid w:val="0037523A"/>
    <w:rsid w:val="003800EA"/>
    <w:rsid w:val="00390B34"/>
    <w:rsid w:val="0039557B"/>
    <w:rsid w:val="0039656F"/>
    <w:rsid w:val="00397B1D"/>
    <w:rsid w:val="00397E68"/>
    <w:rsid w:val="003A08B8"/>
    <w:rsid w:val="003A4698"/>
    <w:rsid w:val="003A5979"/>
    <w:rsid w:val="003B0DF6"/>
    <w:rsid w:val="003B687E"/>
    <w:rsid w:val="003C0E46"/>
    <w:rsid w:val="003C2547"/>
    <w:rsid w:val="003C5D2D"/>
    <w:rsid w:val="003D1F66"/>
    <w:rsid w:val="003D3228"/>
    <w:rsid w:val="003D7A27"/>
    <w:rsid w:val="003E44FB"/>
    <w:rsid w:val="003E6473"/>
    <w:rsid w:val="003E6E73"/>
    <w:rsid w:val="003F34BA"/>
    <w:rsid w:val="003F538E"/>
    <w:rsid w:val="003F5D56"/>
    <w:rsid w:val="00403BAA"/>
    <w:rsid w:val="00404BD0"/>
    <w:rsid w:val="00407B40"/>
    <w:rsid w:val="00412257"/>
    <w:rsid w:val="004128AA"/>
    <w:rsid w:val="004230CA"/>
    <w:rsid w:val="00430B49"/>
    <w:rsid w:val="00432F52"/>
    <w:rsid w:val="00435421"/>
    <w:rsid w:val="004419F4"/>
    <w:rsid w:val="00444F53"/>
    <w:rsid w:val="00446CDF"/>
    <w:rsid w:val="00447638"/>
    <w:rsid w:val="00447DBB"/>
    <w:rsid w:val="0045112C"/>
    <w:rsid w:val="004530D7"/>
    <w:rsid w:val="00477E25"/>
    <w:rsid w:val="00481C23"/>
    <w:rsid w:val="00485E0D"/>
    <w:rsid w:val="00485E66"/>
    <w:rsid w:val="004967B5"/>
    <w:rsid w:val="0049694E"/>
    <w:rsid w:val="004B3CEB"/>
    <w:rsid w:val="004B5BBC"/>
    <w:rsid w:val="004C4D7F"/>
    <w:rsid w:val="004C5652"/>
    <w:rsid w:val="004D2B48"/>
    <w:rsid w:val="004E193A"/>
    <w:rsid w:val="004E412C"/>
    <w:rsid w:val="00500702"/>
    <w:rsid w:val="00501204"/>
    <w:rsid w:val="00501AB4"/>
    <w:rsid w:val="00507EF5"/>
    <w:rsid w:val="0051304E"/>
    <w:rsid w:val="00517B3E"/>
    <w:rsid w:val="005200B3"/>
    <w:rsid w:val="005214C5"/>
    <w:rsid w:val="00522BDA"/>
    <w:rsid w:val="0052602A"/>
    <w:rsid w:val="00535250"/>
    <w:rsid w:val="005360D5"/>
    <w:rsid w:val="005417CA"/>
    <w:rsid w:val="0054445A"/>
    <w:rsid w:val="00547C56"/>
    <w:rsid w:val="00560BE0"/>
    <w:rsid w:val="00560D19"/>
    <w:rsid w:val="0056296B"/>
    <w:rsid w:val="005675E2"/>
    <w:rsid w:val="00573CA7"/>
    <w:rsid w:val="005760DF"/>
    <w:rsid w:val="00577A9F"/>
    <w:rsid w:val="005857FE"/>
    <w:rsid w:val="00585867"/>
    <w:rsid w:val="00593CC3"/>
    <w:rsid w:val="005969E7"/>
    <w:rsid w:val="00597932"/>
    <w:rsid w:val="005A2658"/>
    <w:rsid w:val="005A2F70"/>
    <w:rsid w:val="005B4984"/>
    <w:rsid w:val="005B50A2"/>
    <w:rsid w:val="005B590E"/>
    <w:rsid w:val="005B7B0B"/>
    <w:rsid w:val="005C1762"/>
    <w:rsid w:val="005C5F52"/>
    <w:rsid w:val="005D227C"/>
    <w:rsid w:val="005D3BAC"/>
    <w:rsid w:val="005D64AD"/>
    <w:rsid w:val="005E3B16"/>
    <w:rsid w:val="005E53BB"/>
    <w:rsid w:val="005F1685"/>
    <w:rsid w:val="005F4C4D"/>
    <w:rsid w:val="005F69A1"/>
    <w:rsid w:val="0060053F"/>
    <w:rsid w:val="0060289D"/>
    <w:rsid w:val="0061353C"/>
    <w:rsid w:val="00622D57"/>
    <w:rsid w:val="00634A75"/>
    <w:rsid w:val="0063508C"/>
    <w:rsid w:val="00636412"/>
    <w:rsid w:val="0064159F"/>
    <w:rsid w:val="00641ED3"/>
    <w:rsid w:val="0065444A"/>
    <w:rsid w:val="00655B0F"/>
    <w:rsid w:val="006570B0"/>
    <w:rsid w:val="00665800"/>
    <w:rsid w:val="00672808"/>
    <w:rsid w:val="00672EB0"/>
    <w:rsid w:val="00675B21"/>
    <w:rsid w:val="00676838"/>
    <w:rsid w:val="00685369"/>
    <w:rsid w:val="006913EA"/>
    <w:rsid w:val="00693A0C"/>
    <w:rsid w:val="00697622"/>
    <w:rsid w:val="006A3787"/>
    <w:rsid w:val="006A4A8E"/>
    <w:rsid w:val="006A51E7"/>
    <w:rsid w:val="006B0595"/>
    <w:rsid w:val="006C6280"/>
    <w:rsid w:val="006D060A"/>
    <w:rsid w:val="006D2781"/>
    <w:rsid w:val="006D7935"/>
    <w:rsid w:val="006E0716"/>
    <w:rsid w:val="006E1A08"/>
    <w:rsid w:val="006E3A30"/>
    <w:rsid w:val="006E6822"/>
    <w:rsid w:val="006E6C02"/>
    <w:rsid w:val="006F1C35"/>
    <w:rsid w:val="007036B4"/>
    <w:rsid w:val="007103E9"/>
    <w:rsid w:val="00711060"/>
    <w:rsid w:val="0071685E"/>
    <w:rsid w:val="0072613F"/>
    <w:rsid w:val="00727D67"/>
    <w:rsid w:val="0073078B"/>
    <w:rsid w:val="00734295"/>
    <w:rsid w:val="007360B4"/>
    <w:rsid w:val="0073688A"/>
    <w:rsid w:val="007407B6"/>
    <w:rsid w:val="00742F9B"/>
    <w:rsid w:val="00751AD2"/>
    <w:rsid w:val="00753BAE"/>
    <w:rsid w:val="00760510"/>
    <w:rsid w:val="007627D2"/>
    <w:rsid w:val="00767590"/>
    <w:rsid w:val="00770A95"/>
    <w:rsid w:val="00773176"/>
    <w:rsid w:val="00774A2A"/>
    <w:rsid w:val="0079190F"/>
    <w:rsid w:val="00792738"/>
    <w:rsid w:val="00795D3E"/>
    <w:rsid w:val="007B5A44"/>
    <w:rsid w:val="007B7E40"/>
    <w:rsid w:val="007D0734"/>
    <w:rsid w:val="007D6904"/>
    <w:rsid w:val="007E7E90"/>
    <w:rsid w:val="007F78BB"/>
    <w:rsid w:val="00805577"/>
    <w:rsid w:val="00806D63"/>
    <w:rsid w:val="00812457"/>
    <w:rsid w:val="008149B7"/>
    <w:rsid w:val="0081599E"/>
    <w:rsid w:val="008251C0"/>
    <w:rsid w:val="00827AD0"/>
    <w:rsid w:val="00831337"/>
    <w:rsid w:val="0084779D"/>
    <w:rsid w:val="00852377"/>
    <w:rsid w:val="0085615E"/>
    <w:rsid w:val="008662D6"/>
    <w:rsid w:val="00886BE6"/>
    <w:rsid w:val="0089353A"/>
    <w:rsid w:val="0089528A"/>
    <w:rsid w:val="008A1A4F"/>
    <w:rsid w:val="008A1CA5"/>
    <w:rsid w:val="008A1D91"/>
    <w:rsid w:val="008A2D0D"/>
    <w:rsid w:val="008A342F"/>
    <w:rsid w:val="008A671D"/>
    <w:rsid w:val="008A6C8F"/>
    <w:rsid w:val="008B4DFD"/>
    <w:rsid w:val="008C0A87"/>
    <w:rsid w:val="008C1534"/>
    <w:rsid w:val="008F00A0"/>
    <w:rsid w:val="008F0A28"/>
    <w:rsid w:val="009035DB"/>
    <w:rsid w:val="009042F0"/>
    <w:rsid w:val="00904DD3"/>
    <w:rsid w:val="009068F1"/>
    <w:rsid w:val="00906B2D"/>
    <w:rsid w:val="00907A79"/>
    <w:rsid w:val="009179AE"/>
    <w:rsid w:val="00922EE3"/>
    <w:rsid w:val="00923C90"/>
    <w:rsid w:val="00931217"/>
    <w:rsid w:val="0093230B"/>
    <w:rsid w:val="0093701E"/>
    <w:rsid w:val="0093728D"/>
    <w:rsid w:val="00941F17"/>
    <w:rsid w:val="009511BF"/>
    <w:rsid w:val="00952DB9"/>
    <w:rsid w:val="00953670"/>
    <w:rsid w:val="009555B1"/>
    <w:rsid w:val="00956F36"/>
    <w:rsid w:val="009607EF"/>
    <w:rsid w:val="00960F9F"/>
    <w:rsid w:val="00960FD7"/>
    <w:rsid w:val="00961501"/>
    <w:rsid w:val="00961B56"/>
    <w:rsid w:val="00964A0F"/>
    <w:rsid w:val="009747D1"/>
    <w:rsid w:val="00977A2F"/>
    <w:rsid w:val="00980D05"/>
    <w:rsid w:val="0098524A"/>
    <w:rsid w:val="0098726F"/>
    <w:rsid w:val="00992DE6"/>
    <w:rsid w:val="0099420D"/>
    <w:rsid w:val="00994CA9"/>
    <w:rsid w:val="009A04B8"/>
    <w:rsid w:val="009A437B"/>
    <w:rsid w:val="009B3782"/>
    <w:rsid w:val="009B7460"/>
    <w:rsid w:val="009C42AC"/>
    <w:rsid w:val="009D44FC"/>
    <w:rsid w:val="009D4A1C"/>
    <w:rsid w:val="009E473E"/>
    <w:rsid w:val="009E6AC6"/>
    <w:rsid w:val="009E78DA"/>
    <w:rsid w:val="00A01B18"/>
    <w:rsid w:val="00A05347"/>
    <w:rsid w:val="00A21967"/>
    <w:rsid w:val="00A22EDB"/>
    <w:rsid w:val="00A238F9"/>
    <w:rsid w:val="00A2475E"/>
    <w:rsid w:val="00A304D4"/>
    <w:rsid w:val="00A32E98"/>
    <w:rsid w:val="00A3473D"/>
    <w:rsid w:val="00A3556A"/>
    <w:rsid w:val="00A514AA"/>
    <w:rsid w:val="00A72300"/>
    <w:rsid w:val="00A87FE9"/>
    <w:rsid w:val="00A90720"/>
    <w:rsid w:val="00AA1E24"/>
    <w:rsid w:val="00AA2E81"/>
    <w:rsid w:val="00AA45C3"/>
    <w:rsid w:val="00AC2F5F"/>
    <w:rsid w:val="00AC5D56"/>
    <w:rsid w:val="00AD4ECD"/>
    <w:rsid w:val="00AE113F"/>
    <w:rsid w:val="00AE13D2"/>
    <w:rsid w:val="00AE2376"/>
    <w:rsid w:val="00AE3113"/>
    <w:rsid w:val="00AE51F0"/>
    <w:rsid w:val="00AF4018"/>
    <w:rsid w:val="00B04FFA"/>
    <w:rsid w:val="00B10FD1"/>
    <w:rsid w:val="00B11320"/>
    <w:rsid w:val="00B1143C"/>
    <w:rsid w:val="00B15946"/>
    <w:rsid w:val="00B21966"/>
    <w:rsid w:val="00B259DB"/>
    <w:rsid w:val="00B25D28"/>
    <w:rsid w:val="00B270E7"/>
    <w:rsid w:val="00B27367"/>
    <w:rsid w:val="00B3720D"/>
    <w:rsid w:val="00B42E0C"/>
    <w:rsid w:val="00B4549D"/>
    <w:rsid w:val="00B4720C"/>
    <w:rsid w:val="00B62758"/>
    <w:rsid w:val="00B6421E"/>
    <w:rsid w:val="00B679E5"/>
    <w:rsid w:val="00B72D15"/>
    <w:rsid w:val="00B76747"/>
    <w:rsid w:val="00B826F2"/>
    <w:rsid w:val="00B8610E"/>
    <w:rsid w:val="00B91571"/>
    <w:rsid w:val="00B91FF5"/>
    <w:rsid w:val="00B92F28"/>
    <w:rsid w:val="00B96B7A"/>
    <w:rsid w:val="00BA6E52"/>
    <w:rsid w:val="00BB2DA2"/>
    <w:rsid w:val="00BB2E5C"/>
    <w:rsid w:val="00BC6D2D"/>
    <w:rsid w:val="00BC6ECE"/>
    <w:rsid w:val="00BD4D51"/>
    <w:rsid w:val="00BD6793"/>
    <w:rsid w:val="00BD6F87"/>
    <w:rsid w:val="00BE44C3"/>
    <w:rsid w:val="00BF1173"/>
    <w:rsid w:val="00BF37F2"/>
    <w:rsid w:val="00BF6092"/>
    <w:rsid w:val="00C00CD9"/>
    <w:rsid w:val="00C16D25"/>
    <w:rsid w:val="00C22C80"/>
    <w:rsid w:val="00C231BA"/>
    <w:rsid w:val="00C25737"/>
    <w:rsid w:val="00C26C3E"/>
    <w:rsid w:val="00C341FF"/>
    <w:rsid w:val="00C603B2"/>
    <w:rsid w:val="00C6190E"/>
    <w:rsid w:val="00C62131"/>
    <w:rsid w:val="00C67F42"/>
    <w:rsid w:val="00C72B74"/>
    <w:rsid w:val="00C749E5"/>
    <w:rsid w:val="00C80438"/>
    <w:rsid w:val="00C8289E"/>
    <w:rsid w:val="00C85A29"/>
    <w:rsid w:val="00C9560F"/>
    <w:rsid w:val="00C976E4"/>
    <w:rsid w:val="00CB104B"/>
    <w:rsid w:val="00CB38B2"/>
    <w:rsid w:val="00CB53A2"/>
    <w:rsid w:val="00CD2869"/>
    <w:rsid w:val="00CD3871"/>
    <w:rsid w:val="00CD6D6F"/>
    <w:rsid w:val="00CE175E"/>
    <w:rsid w:val="00CE41EA"/>
    <w:rsid w:val="00CE66E8"/>
    <w:rsid w:val="00CF4034"/>
    <w:rsid w:val="00CF79C4"/>
    <w:rsid w:val="00D076C2"/>
    <w:rsid w:val="00D0776A"/>
    <w:rsid w:val="00D10FF1"/>
    <w:rsid w:val="00D12EED"/>
    <w:rsid w:val="00D132C3"/>
    <w:rsid w:val="00D171B0"/>
    <w:rsid w:val="00D22C69"/>
    <w:rsid w:val="00D22D4B"/>
    <w:rsid w:val="00D25F07"/>
    <w:rsid w:val="00D322EB"/>
    <w:rsid w:val="00D359F6"/>
    <w:rsid w:val="00D37601"/>
    <w:rsid w:val="00D417B7"/>
    <w:rsid w:val="00D44C3B"/>
    <w:rsid w:val="00D45A37"/>
    <w:rsid w:val="00D460CA"/>
    <w:rsid w:val="00D464CF"/>
    <w:rsid w:val="00D471C5"/>
    <w:rsid w:val="00D50E42"/>
    <w:rsid w:val="00D5322D"/>
    <w:rsid w:val="00D61E91"/>
    <w:rsid w:val="00D71E0D"/>
    <w:rsid w:val="00D800C3"/>
    <w:rsid w:val="00D81B62"/>
    <w:rsid w:val="00D82F76"/>
    <w:rsid w:val="00D849C7"/>
    <w:rsid w:val="00DB114F"/>
    <w:rsid w:val="00DB26B1"/>
    <w:rsid w:val="00DB6987"/>
    <w:rsid w:val="00DD1F53"/>
    <w:rsid w:val="00DD6F54"/>
    <w:rsid w:val="00DE3E49"/>
    <w:rsid w:val="00DF2C08"/>
    <w:rsid w:val="00E003C7"/>
    <w:rsid w:val="00E01242"/>
    <w:rsid w:val="00E04713"/>
    <w:rsid w:val="00E0617B"/>
    <w:rsid w:val="00E10D82"/>
    <w:rsid w:val="00E10F69"/>
    <w:rsid w:val="00E159ED"/>
    <w:rsid w:val="00E16FE8"/>
    <w:rsid w:val="00E17714"/>
    <w:rsid w:val="00E30495"/>
    <w:rsid w:val="00E30935"/>
    <w:rsid w:val="00E33533"/>
    <w:rsid w:val="00E501F1"/>
    <w:rsid w:val="00E53839"/>
    <w:rsid w:val="00E5638B"/>
    <w:rsid w:val="00E61EBE"/>
    <w:rsid w:val="00E65453"/>
    <w:rsid w:val="00E67F3A"/>
    <w:rsid w:val="00E67FBF"/>
    <w:rsid w:val="00E70B7D"/>
    <w:rsid w:val="00E7132E"/>
    <w:rsid w:val="00E7396C"/>
    <w:rsid w:val="00E80C59"/>
    <w:rsid w:val="00E85BCB"/>
    <w:rsid w:val="00E85F3B"/>
    <w:rsid w:val="00E87CBB"/>
    <w:rsid w:val="00E90F13"/>
    <w:rsid w:val="00E91AAE"/>
    <w:rsid w:val="00E91F41"/>
    <w:rsid w:val="00E94E57"/>
    <w:rsid w:val="00EA1ED0"/>
    <w:rsid w:val="00EA3D10"/>
    <w:rsid w:val="00EB078F"/>
    <w:rsid w:val="00EB656D"/>
    <w:rsid w:val="00EB7195"/>
    <w:rsid w:val="00EB79B8"/>
    <w:rsid w:val="00EC17CB"/>
    <w:rsid w:val="00EC7CE1"/>
    <w:rsid w:val="00ED34D1"/>
    <w:rsid w:val="00EE416A"/>
    <w:rsid w:val="00EE4935"/>
    <w:rsid w:val="00EE5460"/>
    <w:rsid w:val="00EE5497"/>
    <w:rsid w:val="00EE7842"/>
    <w:rsid w:val="00EF195F"/>
    <w:rsid w:val="00F004ED"/>
    <w:rsid w:val="00F1594A"/>
    <w:rsid w:val="00F20E55"/>
    <w:rsid w:val="00F36C55"/>
    <w:rsid w:val="00F411AF"/>
    <w:rsid w:val="00F51119"/>
    <w:rsid w:val="00F548A7"/>
    <w:rsid w:val="00F560BA"/>
    <w:rsid w:val="00F574E3"/>
    <w:rsid w:val="00F61F52"/>
    <w:rsid w:val="00F6351E"/>
    <w:rsid w:val="00F635C2"/>
    <w:rsid w:val="00F636BB"/>
    <w:rsid w:val="00F651A7"/>
    <w:rsid w:val="00F779C0"/>
    <w:rsid w:val="00F81EBD"/>
    <w:rsid w:val="00F90102"/>
    <w:rsid w:val="00FB0974"/>
    <w:rsid w:val="00FB3CE7"/>
    <w:rsid w:val="00FC1B82"/>
    <w:rsid w:val="00FC3A5C"/>
    <w:rsid w:val="00FD08E0"/>
    <w:rsid w:val="00FD20AE"/>
    <w:rsid w:val="00FE1519"/>
    <w:rsid w:val="00FE2914"/>
    <w:rsid w:val="00FE6B87"/>
    <w:rsid w:val="060D2578"/>
    <w:rsid w:val="066808C5"/>
    <w:rsid w:val="07813992"/>
    <w:rsid w:val="0D2A416D"/>
    <w:rsid w:val="238B0915"/>
    <w:rsid w:val="23C862CA"/>
    <w:rsid w:val="28323C43"/>
    <w:rsid w:val="3CDC4299"/>
    <w:rsid w:val="3CEA2D9A"/>
    <w:rsid w:val="42A536A1"/>
    <w:rsid w:val="437B7380"/>
    <w:rsid w:val="550E71D5"/>
    <w:rsid w:val="5D4B272B"/>
    <w:rsid w:val="601C6BF6"/>
    <w:rsid w:val="61A72824"/>
    <w:rsid w:val="65DB321A"/>
    <w:rsid w:val="671F1315"/>
    <w:rsid w:val="672B0126"/>
    <w:rsid w:val="6C4C2DA6"/>
    <w:rsid w:val="6EB5096F"/>
    <w:rsid w:val="6F1A74AE"/>
    <w:rsid w:val="7F372CAE"/>
  </w:rsids>
  <m:mathPr>
    <m:mathFont m:val="Cambria Math"/>
    <m:brkBin m:val="before"/>
    <m:brkBinSub m:val="--"/>
    <m:smallFrac/>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5:docId w15:val="{672BED0C-72F7-4A17-8DB7-C43C2D06CA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0" w:count="371">
    <w:lsdException w:name="Normal" w:uiPriority="0"/>
    <w:lsdException w:name="heading 1" w:qFormat="1"/>
    <w:lsdException w:name="heading 2" w:uiPriority="0" w:unhideWhenUsed="1" w:qFormat="1"/>
    <w:lsdException w:name="heading 3" w:semiHidden="1"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qFormat="1"/>
    <w:lsdException w:name="toc 2" w:semiHidden="1" w:unhideWhenUsed="1" w:qFormat="1"/>
    <w:lsdException w:name="toc 3" w:semiHidden="1" w:unhideWhenUsed="1" w:qFormat="1"/>
    <w:lsdException w:name="toc 4" w:semiHidden="1" w:unhideWhenUsed="1" w:qFormat="1"/>
    <w:lsdException w:name="toc 5" w:semiHidden="1" w:unhideWhenUsed="1" w:qFormat="1"/>
    <w:lsdException w:name="toc 6" w:semiHidden="1" w:unhideWhenUsed="1" w:qFormat="1"/>
    <w:lsdException w:name="toc 7" w:semiHidden="1" w:unhideWhenUsed="1" w:qFormat="1"/>
    <w:lsdException w:name="toc 8" w:semiHidden="1" w:unhideWhenUsed="1" w:qFormat="1"/>
    <w:lsdException w:name="toc 9" w:semiHidden="1" w:unhideWhenUsed="1" w:qFormat="1"/>
    <w:lsdException w:name="Normal Indent" w:semiHidden="1" w:unhideWhenUsed="1"/>
    <w:lsdException w:name="footnote text" w:qFormat="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iPriority="0" w:qFormat="1"/>
    <w:lsdException w:name="annotation reference" w:semiHidden="1" w:unhideWhenUsed="1"/>
    <w:lsdException w:name="line number" w:semiHidden="1" w:unhideWhenUsed="1"/>
    <w:lsdException w:name="page number" w:semiHidden="1" w:unhideWhenUsed="1"/>
    <w:lsdException w:name="endnote reference" w:semiHidden="1" w:uiPriority="0" w:unhideWhenUsed="1" w:qFormat="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qFormat="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qFormat="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qFormat="1"/>
    <w:lsdException w:name="Body Text First Indent 2" w:semiHidden="1" w:unhideWhenUsed="1"/>
    <w:lsdException w:name="Note Heading" w:semiHidden="1" w:unhideWhenUsed="1"/>
    <w:lsdException w:name="Body Text 2" w:semiHidden="1" w:unhideWhenUsed="1" w:qFormat="1"/>
    <w:lsdException w:name="Body Text 3" w:semiHidden="1" w:unhideWhenUsed="1" w:qFormat="1"/>
    <w:lsdException w:name="Body Text Indent 2" w:semiHidden="1" w:unhideWhenUsed="1" w:qFormat="1"/>
    <w:lsdException w:name="Body Text Indent 3" w:unhideWhenUsed="1" w:qFormat="1"/>
    <w:lsdException w:name="Block Text" w:semiHidden="1" w:unhideWhenUsed="1" w:qFormat="1"/>
    <w:lsdException w:name="Hyperlink" w:uiPriority="0" w:unhideWhenUsed="1" w:qFormat="1"/>
    <w:lsdException w:name="FollowedHyperlink" w:semiHidden="1" w:uiPriority="0" w:unhideWhenUsed="1" w:qFormat="1"/>
    <w:lsdException w:name="Strong" w:uiPriority="0" w:qFormat="1"/>
    <w:lsdException w:name="Emphasis" w:uiPriority="20" w:qFormat="1"/>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0"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pPr>
      <w:widowControl w:val="0"/>
    </w:pPr>
    <w:rPr>
      <w:rFonts w:ascii="Arial Unicode MS" w:eastAsia="Arial Unicode MS" w:hAnsi="Arial Unicode MS" w:cs="Arial Unicode MS"/>
      <w:color w:val="000000"/>
      <w:sz w:val="24"/>
      <w:szCs w:val="24"/>
      <w:lang w:bidi="ru-RU"/>
    </w:rPr>
  </w:style>
  <w:style w:type="paragraph" w:styleId="1">
    <w:name w:val="heading 1"/>
    <w:basedOn w:val="a0"/>
    <w:next w:val="a0"/>
    <w:link w:val="11"/>
    <w:autoRedefine/>
    <w:uiPriority w:val="99"/>
    <w:qFormat/>
    <w:rsid w:val="00EC7CE1"/>
    <w:pPr>
      <w:numPr>
        <w:numId w:val="3"/>
      </w:numPr>
      <w:suppressAutoHyphens/>
      <w:autoSpaceDE w:val="0"/>
      <w:ind w:left="0" w:firstLine="709"/>
      <w:jc w:val="center"/>
      <w:outlineLvl w:val="0"/>
    </w:pPr>
    <w:rPr>
      <w:rFonts w:ascii="Times New Roman" w:eastAsia="Times New Roman" w:hAnsi="Times New Roman" w:cs="Times New Roman"/>
      <w:bCs/>
      <w:color w:val="auto"/>
      <w:kern w:val="32"/>
      <w:lang w:bidi="ar-SA"/>
    </w:rPr>
  </w:style>
  <w:style w:type="paragraph" w:styleId="2">
    <w:name w:val="heading 2"/>
    <w:basedOn w:val="a0"/>
    <w:next w:val="a0"/>
    <w:link w:val="20"/>
    <w:unhideWhenUsed/>
    <w:qFormat/>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uiPriority w:val="99"/>
    <w:semiHidden/>
    <w:unhideWhenUsed/>
    <w:qFormat/>
    <w:pPr>
      <w:keepNext/>
      <w:widowControl/>
      <w:autoSpaceDE w:val="0"/>
      <w:autoSpaceDN w:val="0"/>
      <w:jc w:val="center"/>
      <w:outlineLvl w:val="2"/>
    </w:pPr>
    <w:rPr>
      <w:rFonts w:ascii="Times New Roman" w:eastAsia="Times New Roman" w:hAnsi="Times New Roman" w:cs="Times New Roman"/>
      <w:b/>
      <w:bCs/>
      <w:color w:val="auto"/>
      <w:sz w:val="36"/>
      <w:szCs w:val="28"/>
      <w:lang w:bidi="ar-SA"/>
    </w:rPr>
  </w:style>
  <w:style w:type="paragraph" w:styleId="4">
    <w:name w:val="heading 4"/>
    <w:basedOn w:val="a0"/>
    <w:next w:val="a0"/>
    <w:link w:val="40"/>
    <w:semiHidden/>
    <w:unhideWhenUsed/>
    <w:qFormat/>
    <w:pPr>
      <w:keepNext/>
      <w:tabs>
        <w:tab w:val="left" w:pos="864"/>
      </w:tabs>
      <w:suppressAutoHyphens/>
      <w:ind w:left="864" w:hanging="864"/>
      <w:outlineLvl w:val="3"/>
    </w:pPr>
    <w:rPr>
      <w:rFonts w:ascii="Times New Roman" w:hAnsi="Times New Roman" w:cs="Times New Roman"/>
      <w:color w:val="auto"/>
      <w:kern w:val="2"/>
      <w:sz w:val="28"/>
      <w:lang w:bidi="ar-SA"/>
    </w:rPr>
  </w:style>
  <w:style w:type="paragraph" w:styleId="6">
    <w:name w:val="heading 6"/>
    <w:basedOn w:val="a0"/>
    <w:next w:val="a0"/>
    <w:link w:val="60"/>
    <w:unhideWhenUsed/>
    <w:qFormat/>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0"/>
    <w:next w:val="a0"/>
    <w:link w:val="70"/>
    <w:autoRedefine/>
    <w:uiPriority w:val="99"/>
    <w:semiHidden/>
    <w:unhideWhenUsed/>
    <w:qFormat/>
    <w:pPr>
      <w:keepNext/>
      <w:keepLines/>
      <w:widowControl/>
      <w:autoSpaceDE w:val="0"/>
      <w:autoSpaceDN w:val="0"/>
      <w:spacing w:before="200"/>
      <w:outlineLvl w:val="6"/>
    </w:pPr>
    <w:rPr>
      <w:rFonts w:ascii="Calibri Light" w:eastAsia="Times New Roman" w:hAnsi="Calibri Light" w:cs="Times New Roman"/>
      <w:i/>
      <w:iCs/>
      <w:color w:val="404040"/>
      <w:sz w:val="20"/>
      <w:szCs w:val="20"/>
      <w:lang w:bidi="ar-SA"/>
    </w:rPr>
  </w:style>
  <w:style w:type="paragraph" w:styleId="8">
    <w:name w:val="heading 8"/>
    <w:basedOn w:val="a0"/>
    <w:next w:val="a0"/>
    <w:link w:val="80"/>
    <w:uiPriority w:val="99"/>
    <w:semiHidden/>
    <w:unhideWhenUsed/>
    <w:qFormat/>
    <w:pPr>
      <w:keepNext/>
      <w:tabs>
        <w:tab w:val="left" w:pos="1440"/>
      </w:tabs>
      <w:suppressAutoHyphens/>
      <w:ind w:left="1440" w:hanging="1440"/>
      <w:jc w:val="center"/>
      <w:outlineLvl w:val="7"/>
    </w:pPr>
    <w:rPr>
      <w:rFonts w:ascii="Times New Roman" w:hAnsi="Times New Roman" w:cs="Times New Roman"/>
      <w:b/>
      <w:color w:val="auto"/>
      <w:kern w:val="2"/>
      <w:sz w:val="28"/>
      <w:lang w:bidi="ar-SA"/>
    </w:rPr>
  </w:style>
  <w:style w:type="paragraph" w:styleId="9">
    <w:name w:val="heading 9"/>
    <w:basedOn w:val="a0"/>
    <w:next w:val="a0"/>
    <w:link w:val="90"/>
    <w:autoRedefine/>
    <w:uiPriority w:val="99"/>
    <w:semiHidden/>
    <w:unhideWhenUsed/>
    <w:qFormat/>
    <w:pPr>
      <w:widowControl/>
      <w:spacing w:before="240" w:after="60"/>
      <w:outlineLvl w:val="8"/>
    </w:pPr>
    <w:rPr>
      <w:rFonts w:ascii="Arial" w:eastAsia="Times New Roman" w:hAnsi="Arial" w:cs="Arial"/>
      <w:color w:val="auto"/>
      <w:sz w:val="22"/>
      <w:szCs w:val="22"/>
      <w:lang w:bidi="ar-SA"/>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FollowedHyperlink"/>
    <w:autoRedefine/>
    <w:semiHidden/>
    <w:unhideWhenUsed/>
    <w:qFormat/>
    <w:rPr>
      <w:color w:val="800080"/>
      <w:u w:val="single"/>
    </w:rPr>
  </w:style>
  <w:style w:type="character" w:styleId="a5">
    <w:name w:val="footnote reference"/>
    <w:autoRedefine/>
    <w:qFormat/>
    <w:rPr>
      <w:vertAlign w:val="superscript"/>
    </w:rPr>
  </w:style>
  <w:style w:type="character" w:styleId="a6">
    <w:name w:val="endnote reference"/>
    <w:autoRedefine/>
    <w:semiHidden/>
    <w:unhideWhenUsed/>
    <w:qFormat/>
    <w:rPr>
      <w:vertAlign w:val="superscript"/>
    </w:rPr>
  </w:style>
  <w:style w:type="character" w:styleId="a7">
    <w:name w:val="Emphasis"/>
    <w:autoRedefine/>
    <w:uiPriority w:val="20"/>
    <w:qFormat/>
    <w:rPr>
      <w:i/>
      <w:iCs/>
    </w:rPr>
  </w:style>
  <w:style w:type="character" w:styleId="a8">
    <w:name w:val="Hyperlink"/>
    <w:basedOn w:val="a1"/>
    <w:autoRedefine/>
    <w:unhideWhenUsed/>
    <w:qFormat/>
    <w:rPr>
      <w:color w:val="0000FF" w:themeColor="hyperlink"/>
      <w:u w:val="single"/>
    </w:rPr>
  </w:style>
  <w:style w:type="character" w:styleId="a9">
    <w:name w:val="Strong"/>
    <w:autoRedefine/>
    <w:qFormat/>
    <w:rPr>
      <w:b/>
      <w:bCs/>
    </w:rPr>
  </w:style>
  <w:style w:type="paragraph" w:styleId="aa">
    <w:name w:val="Balloon Text"/>
    <w:basedOn w:val="a0"/>
    <w:link w:val="ab"/>
    <w:autoRedefine/>
    <w:uiPriority w:val="99"/>
    <w:semiHidden/>
    <w:unhideWhenUsed/>
    <w:qFormat/>
    <w:rPr>
      <w:rFonts w:ascii="Tahoma" w:hAnsi="Tahoma" w:cs="Tahoma"/>
      <w:sz w:val="16"/>
      <w:szCs w:val="16"/>
    </w:rPr>
  </w:style>
  <w:style w:type="paragraph" w:styleId="21">
    <w:name w:val="Body Text 2"/>
    <w:basedOn w:val="a0"/>
    <w:link w:val="22"/>
    <w:autoRedefine/>
    <w:uiPriority w:val="99"/>
    <w:semiHidden/>
    <w:unhideWhenUsed/>
    <w:qFormat/>
    <w:pPr>
      <w:widowControl/>
    </w:pPr>
    <w:rPr>
      <w:rFonts w:ascii="Times New Roman" w:eastAsia="Times New Roman" w:hAnsi="Times New Roman" w:cs="Times New Roman"/>
      <w:b/>
      <w:color w:val="auto"/>
      <w:szCs w:val="20"/>
      <w:lang w:bidi="ar-SA"/>
    </w:rPr>
  </w:style>
  <w:style w:type="paragraph" w:styleId="ac">
    <w:name w:val="Plain Text"/>
    <w:basedOn w:val="a0"/>
    <w:link w:val="ad"/>
    <w:autoRedefine/>
    <w:uiPriority w:val="99"/>
    <w:semiHidden/>
    <w:unhideWhenUsed/>
    <w:qFormat/>
    <w:pPr>
      <w:widowControl/>
    </w:pPr>
    <w:rPr>
      <w:rFonts w:ascii="Courier New" w:eastAsia="Times New Roman" w:hAnsi="Courier New" w:cs="Times New Roman"/>
      <w:color w:val="auto"/>
      <w:sz w:val="20"/>
      <w:szCs w:val="20"/>
      <w:lang w:bidi="ar-SA"/>
    </w:rPr>
  </w:style>
  <w:style w:type="paragraph" w:styleId="31">
    <w:name w:val="Body Text Indent 3"/>
    <w:basedOn w:val="a0"/>
    <w:link w:val="32"/>
    <w:autoRedefine/>
    <w:uiPriority w:val="99"/>
    <w:unhideWhenUsed/>
    <w:qFormat/>
    <w:pPr>
      <w:widowControl/>
      <w:spacing w:after="120"/>
      <w:ind w:left="283"/>
    </w:pPr>
    <w:rPr>
      <w:rFonts w:ascii="Times New Roman" w:eastAsia="Times New Roman" w:hAnsi="Times New Roman" w:cs="Times New Roman"/>
      <w:color w:val="auto"/>
      <w:sz w:val="16"/>
      <w:szCs w:val="16"/>
      <w:lang w:bidi="ar-SA"/>
    </w:rPr>
  </w:style>
  <w:style w:type="paragraph" w:styleId="ae">
    <w:name w:val="footnote text"/>
    <w:basedOn w:val="a0"/>
    <w:link w:val="af"/>
    <w:autoRedefine/>
    <w:uiPriority w:val="99"/>
    <w:qFormat/>
    <w:pPr>
      <w:widowControl/>
    </w:pPr>
    <w:rPr>
      <w:rFonts w:ascii="Times New Roman" w:eastAsia="Times New Roman" w:hAnsi="Times New Roman" w:cs="Times New Roman"/>
      <w:color w:val="auto"/>
      <w:sz w:val="20"/>
      <w:szCs w:val="20"/>
      <w:lang w:bidi="ar-SA"/>
    </w:rPr>
  </w:style>
  <w:style w:type="paragraph" w:styleId="81">
    <w:name w:val="toc 8"/>
    <w:basedOn w:val="a0"/>
    <w:next w:val="a0"/>
    <w:autoRedefine/>
    <w:uiPriority w:val="99"/>
    <w:semiHidden/>
    <w:unhideWhenUsed/>
    <w:qFormat/>
    <w:pPr>
      <w:widowControl/>
      <w:ind w:left="1440"/>
    </w:pPr>
    <w:rPr>
      <w:rFonts w:ascii="Calibri" w:eastAsia="Times New Roman" w:hAnsi="Calibri" w:cs="Times New Roman"/>
      <w:color w:val="auto"/>
      <w:sz w:val="20"/>
      <w:szCs w:val="20"/>
      <w:lang w:bidi="ar-SA"/>
    </w:rPr>
  </w:style>
  <w:style w:type="paragraph" w:styleId="af0">
    <w:name w:val="header"/>
    <w:basedOn w:val="a0"/>
    <w:link w:val="af1"/>
    <w:autoRedefine/>
    <w:uiPriority w:val="99"/>
    <w:unhideWhenUsed/>
    <w:qFormat/>
    <w:pPr>
      <w:tabs>
        <w:tab w:val="center" w:pos="4677"/>
        <w:tab w:val="right" w:pos="9355"/>
      </w:tabs>
    </w:pPr>
  </w:style>
  <w:style w:type="paragraph" w:styleId="91">
    <w:name w:val="toc 9"/>
    <w:basedOn w:val="a0"/>
    <w:next w:val="a0"/>
    <w:autoRedefine/>
    <w:uiPriority w:val="99"/>
    <w:semiHidden/>
    <w:unhideWhenUsed/>
    <w:qFormat/>
    <w:pPr>
      <w:widowControl/>
      <w:ind w:left="1680"/>
    </w:pPr>
    <w:rPr>
      <w:rFonts w:ascii="Calibri" w:eastAsia="Times New Roman" w:hAnsi="Calibri" w:cs="Times New Roman"/>
      <w:color w:val="auto"/>
      <w:sz w:val="20"/>
      <w:szCs w:val="20"/>
      <w:lang w:bidi="ar-SA"/>
    </w:rPr>
  </w:style>
  <w:style w:type="paragraph" w:styleId="71">
    <w:name w:val="toc 7"/>
    <w:basedOn w:val="a0"/>
    <w:next w:val="a0"/>
    <w:autoRedefine/>
    <w:uiPriority w:val="99"/>
    <w:semiHidden/>
    <w:unhideWhenUsed/>
    <w:qFormat/>
    <w:pPr>
      <w:widowControl/>
      <w:ind w:left="1200"/>
    </w:pPr>
    <w:rPr>
      <w:rFonts w:ascii="Calibri" w:eastAsia="Times New Roman" w:hAnsi="Calibri" w:cs="Times New Roman"/>
      <w:color w:val="auto"/>
      <w:sz w:val="20"/>
      <w:szCs w:val="20"/>
      <w:lang w:bidi="ar-SA"/>
    </w:rPr>
  </w:style>
  <w:style w:type="paragraph" w:styleId="af2">
    <w:name w:val="Body Text"/>
    <w:basedOn w:val="a0"/>
    <w:link w:val="af3"/>
    <w:autoRedefine/>
    <w:uiPriority w:val="99"/>
    <w:semiHidden/>
    <w:unhideWhenUsed/>
    <w:qFormat/>
    <w:pPr>
      <w:spacing w:after="120"/>
    </w:pPr>
  </w:style>
  <w:style w:type="paragraph" w:styleId="12">
    <w:name w:val="toc 1"/>
    <w:basedOn w:val="a0"/>
    <w:next w:val="a0"/>
    <w:autoRedefine/>
    <w:uiPriority w:val="99"/>
    <w:semiHidden/>
    <w:unhideWhenUsed/>
    <w:qFormat/>
    <w:pPr>
      <w:suppressAutoHyphens/>
      <w:jc w:val="center"/>
    </w:pPr>
    <w:rPr>
      <w:rFonts w:ascii="Times New Roman" w:hAnsi="Times New Roman" w:cs="Times New Roman"/>
      <w:b/>
      <w:caps/>
      <w:color w:val="auto"/>
      <w:kern w:val="2"/>
      <w:sz w:val="28"/>
      <w:lang w:bidi="ar-SA"/>
    </w:rPr>
  </w:style>
  <w:style w:type="paragraph" w:styleId="61">
    <w:name w:val="toc 6"/>
    <w:basedOn w:val="a0"/>
    <w:next w:val="a0"/>
    <w:autoRedefine/>
    <w:uiPriority w:val="99"/>
    <w:semiHidden/>
    <w:unhideWhenUsed/>
    <w:qFormat/>
    <w:pPr>
      <w:widowControl/>
      <w:ind w:left="960"/>
    </w:pPr>
    <w:rPr>
      <w:rFonts w:ascii="Calibri" w:eastAsia="Times New Roman" w:hAnsi="Calibri" w:cs="Times New Roman"/>
      <w:color w:val="auto"/>
      <w:sz w:val="20"/>
      <w:szCs w:val="20"/>
      <w:lang w:bidi="ar-SA"/>
    </w:rPr>
  </w:style>
  <w:style w:type="paragraph" w:styleId="33">
    <w:name w:val="toc 3"/>
    <w:basedOn w:val="a0"/>
    <w:next w:val="a0"/>
    <w:autoRedefine/>
    <w:uiPriority w:val="99"/>
    <w:semiHidden/>
    <w:unhideWhenUsed/>
    <w:qFormat/>
    <w:pPr>
      <w:widowControl/>
      <w:ind w:left="240"/>
    </w:pPr>
    <w:rPr>
      <w:rFonts w:ascii="Calibri" w:eastAsia="Times New Roman" w:hAnsi="Calibri" w:cs="Times New Roman"/>
      <w:color w:val="auto"/>
      <w:sz w:val="20"/>
      <w:szCs w:val="20"/>
      <w:lang w:bidi="ar-SA"/>
    </w:rPr>
  </w:style>
  <w:style w:type="paragraph" w:styleId="23">
    <w:name w:val="toc 2"/>
    <w:basedOn w:val="a0"/>
    <w:next w:val="a0"/>
    <w:autoRedefine/>
    <w:uiPriority w:val="99"/>
    <w:semiHidden/>
    <w:unhideWhenUsed/>
    <w:qFormat/>
    <w:pPr>
      <w:widowControl/>
      <w:spacing w:before="240"/>
    </w:pPr>
    <w:rPr>
      <w:rFonts w:ascii="Calibri" w:eastAsia="Times New Roman" w:hAnsi="Calibri" w:cs="Times New Roman"/>
      <w:b/>
      <w:bCs/>
      <w:color w:val="auto"/>
      <w:sz w:val="20"/>
      <w:szCs w:val="20"/>
      <w:lang w:bidi="ar-SA"/>
    </w:rPr>
  </w:style>
  <w:style w:type="paragraph" w:styleId="41">
    <w:name w:val="toc 4"/>
    <w:basedOn w:val="a0"/>
    <w:next w:val="a0"/>
    <w:autoRedefine/>
    <w:uiPriority w:val="99"/>
    <w:semiHidden/>
    <w:unhideWhenUsed/>
    <w:qFormat/>
    <w:pPr>
      <w:widowControl/>
      <w:ind w:left="480"/>
    </w:pPr>
    <w:rPr>
      <w:rFonts w:ascii="Calibri" w:eastAsia="Times New Roman" w:hAnsi="Calibri" w:cs="Times New Roman"/>
      <w:color w:val="auto"/>
      <w:sz w:val="20"/>
      <w:szCs w:val="20"/>
      <w:lang w:bidi="ar-SA"/>
    </w:rPr>
  </w:style>
  <w:style w:type="paragraph" w:styleId="5">
    <w:name w:val="toc 5"/>
    <w:basedOn w:val="a0"/>
    <w:next w:val="a0"/>
    <w:autoRedefine/>
    <w:uiPriority w:val="99"/>
    <w:semiHidden/>
    <w:unhideWhenUsed/>
    <w:qFormat/>
    <w:pPr>
      <w:widowControl/>
      <w:ind w:left="720"/>
    </w:pPr>
    <w:rPr>
      <w:rFonts w:ascii="Calibri" w:eastAsia="Times New Roman" w:hAnsi="Calibri" w:cs="Times New Roman"/>
      <w:color w:val="auto"/>
      <w:sz w:val="20"/>
      <w:szCs w:val="20"/>
      <w:lang w:bidi="ar-SA"/>
    </w:rPr>
  </w:style>
  <w:style w:type="paragraph" w:styleId="af4">
    <w:name w:val="Body Text First Indent"/>
    <w:basedOn w:val="af2"/>
    <w:link w:val="af5"/>
    <w:autoRedefine/>
    <w:uiPriority w:val="99"/>
    <w:semiHidden/>
    <w:unhideWhenUsed/>
    <w:qFormat/>
    <w:pPr>
      <w:widowControl/>
      <w:ind w:firstLine="210"/>
    </w:pPr>
    <w:rPr>
      <w:rFonts w:ascii="Times New Roman" w:eastAsia="Times New Roman" w:hAnsi="Times New Roman" w:cs="Times New Roman"/>
      <w:color w:val="auto"/>
      <w:lang w:bidi="ar-SA"/>
    </w:rPr>
  </w:style>
  <w:style w:type="paragraph" w:styleId="af6">
    <w:name w:val="Body Text Indent"/>
    <w:basedOn w:val="a0"/>
    <w:link w:val="af7"/>
    <w:autoRedefine/>
    <w:uiPriority w:val="99"/>
    <w:qFormat/>
    <w:pPr>
      <w:widowControl/>
      <w:ind w:firstLine="708"/>
      <w:jc w:val="both"/>
    </w:pPr>
    <w:rPr>
      <w:rFonts w:ascii="Times New Roman" w:eastAsia="Times New Roman" w:hAnsi="Times New Roman" w:cs="Times New Roman"/>
      <w:color w:val="auto"/>
      <w:lang w:bidi="ar-SA"/>
    </w:rPr>
  </w:style>
  <w:style w:type="paragraph" w:styleId="af8">
    <w:name w:val="footer"/>
    <w:basedOn w:val="a0"/>
    <w:link w:val="af9"/>
    <w:autoRedefine/>
    <w:uiPriority w:val="99"/>
    <w:unhideWhenUsed/>
    <w:qFormat/>
    <w:pPr>
      <w:widowControl/>
      <w:tabs>
        <w:tab w:val="center" w:pos="4677"/>
        <w:tab w:val="right" w:pos="9355"/>
      </w:tabs>
    </w:pPr>
    <w:rPr>
      <w:rFonts w:ascii="Times New Roman" w:eastAsia="Times New Roman" w:hAnsi="Times New Roman" w:cs="Times New Roman"/>
      <w:color w:val="auto"/>
      <w:lang w:bidi="ar-SA"/>
    </w:rPr>
  </w:style>
  <w:style w:type="paragraph" w:styleId="24">
    <w:name w:val="List Number 2"/>
    <w:basedOn w:val="a0"/>
    <w:autoRedefine/>
    <w:uiPriority w:val="99"/>
    <w:semiHidden/>
    <w:unhideWhenUsed/>
    <w:qFormat/>
    <w:pPr>
      <w:widowControl/>
      <w:tabs>
        <w:tab w:val="left" w:pos="432"/>
      </w:tabs>
      <w:ind w:left="432" w:hanging="432"/>
      <w:contextualSpacing/>
    </w:pPr>
    <w:rPr>
      <w:rFonts w:ascii="Times New Roman" w:eastAsia="Times New Roman" w:hAnsi="Times New Roman" w:cs="Times New Roman"/>
      <w:color w:val="auto"/>
      <w:lang w:bidi="ar-SA"/>
    </w:rPr>
  </w:style>
  <w:style w:type="paragraph" w:styleId="afa">
    <w:name w:val="List"/>
    <w:basedOn w:val="af2"/>
    <w:autoRedefine/>
    <w:uiPriority w:val="99"/>
    <w:semiHidden/>
    <w:unhideWhenUsed/>
    <w:qFormat/>
    <w:pPr>
      <w:suppressAutoHyphens/>
    </w:pPr>
    <w:rPr>
      <w:rFonts w:ascii="Times New Roman" w:hAnsi="Times New Roman" w:cs="Tahoma"/>
      <w:color w:val="auto"/>
      <w:kern w:val="2"/>
      <w:lang w:bidi="ar-SA"/>
    </w:rPr>
  </w:style>
  <w:style w:type="paragraph" w:styleId="afb">
    <w:name w:val="Normal (Web)"/>
    <w:basedOn w:val="a0"/>
    <w:autoRedefine/>
    <w:uiPriority w:val="99"/>
    <w:unhideWhenUsed/>
    <w:qFormat/>
    <w:pPr>
      <w:widowControl/>
      <w:spacing w:before="100" w:beforeAutospacing="1" w:after="100" w:afterAutospacing="1"/>
    </w:pPr>
    <w:rPr>
      <w:rFonts w:ascii="Times New Roman" w:eastAsia="Times New Roman" w:hAnsi="Times New Roman" w:cs="Times New Roman"/>
      <w:color w:val="auto"/>
      <w:lang w:bidi="ar-SA"/>
    </w:rPr>
  </w:style>
  <w:style w:type="paragraph" w:styleId="34">
    <w:name w:val="Body Text 3"/>
    <w:basedOn w:val="a0"/>
    <w:link w:val="35"/>
    <w:autoRedefine/>
    <w:uiPriority w:val="99"/>
    <w:semiHidden/>
    <w:unhideWhenUsed/>
    <w:qFormat/>
    <w:pPr>
      <w:widowControl/>
      <w:jc w:val="both"/>
    </w:pPr>
    <w:rPr>
      <w:rFonts w:ascii="Times New Roman" w:eastAsia="Times New Roman" w:hAnsi="Times New Roman" w:cs="Times New Roman"/>
      <w:color w:val="auto"/>
      <w:szCs w:val="20"/>
      <w:lang w:bidi="ar-SA"/>
    </w:rPr>
  </w:style>
  <w:style w:type="paragraph" w:styleId="25">
    <w:name w:val="Body Text Indent 2"/>
    <w:basedOn w:val="a0"/>
    <w:link w:val="26"/>
    <w:autoRedefine/>
    <w:uiPriority w:val="99"/>
    <w:semiHidden/>
    <w:unhideWhenUsed/>
    <w:qFormat/>
    <w:pPr>
      <w:widowControl/>
      <w:spacing w:after="120" w:line="480" w:lineRule="auto"/>
      <w:ind w:left="283"/>
    </w:pPr>
    <w:rPr>
      <w:rFonts w:ascii="Times New Roman" w:eastAsia="Times New Roman" w:hAnsi="Times New Roman" w:cs="Times New Roman"/>
      <w:color w:val="auto"/>
      <w:lang w:bidi="ar-SA"/>
    </w:rPr>
  </w:style>
  <w:style w:type="paragraph" w:styleId="afc">
    <w:name w:val="Subtitle"/>
    <w:basedOn w:val="a0"/>
    <w:next w:val="af2"/>
    <w:link w:val="afd"/>
    <w:autoRedefine/>
    <w:uiPriority w:val="99"/>
    <w:qFormat/>
    <w:pPr>
      <w:suppressAutoHyphens/>
      <w:jc w:val="center"/>
    </w:pPr>
    <w:rPr>
      <w:rFonts w:ascii="Times New Roman" w:hAnsi="Times New Roman" w:cs="Times New Roman"/>
      <w:color w:val="auto"/>
      <w:kern w:val="2"/>
      <w:sz w:val="28"/>
      <w:lang w:bidi="ar-SA"/>
    </w:rPr>
  </w:style>
  <w:style w:type="paragraph" w:styleId="HTML">
    <w:name w:val="HTML Preformatted"/>
    <w:basedOn w:val="a0"/>
    <w:link w:val="HTML0"/>
    <w:autoRedefine/>
    <w:semiHidden/>
    <w:unhideWhenUsed/>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hAnsi="Courier New" w:cs="Courier New"/>
      <w:kern w:val="2"/>
      <w:sz w:val="18"/>
      <w:szCs w:val="18"/>
      <w:lang w:bidi="ar-SA"/>
    </w:rPr>
  </w:style>
  <w:style w:type="paragraph" w:styleId="afe">
    <w:name w:val="Block Text"/>
    <w:basedOn w:val="a0"/>
    <w:autoRedefine/>
    <w:uiPriority w:val="99"/>
    <w:semiHidden/>
    <w:unhideWhenUsed/>
    <w:qFormat/>
    <w:pPr>
      <w:widowControl/>
      <w:shd w:val="clear" w:color="auto" w:fill="FFFFFF"/>
      <w:spacing w:line="266" w:lineRule="exact"/>
      <w:ind w:left="22" w:right="7" w:firstLine="698"/>
      <w:jc w:val="both"/>
    </w:pPr>
    <w:rPr>
      <w:rFonts w:ascii="Times New Roman" w:eastAsia="Times New Roman" w:hAnsi="Times New Roman" w:cs="Times New Roman"/>
      <w:color w:val="auto"/>
      <w:spacing w:val="-2"/>
      <w:lang w:bidi="ar-SA"/>
    </w:rPr>
  </w:style>
  <w:style w:type="table" w:styleId="aff">
    <w:name w:val="Table Grid"/>
    <w:basedOn w:val="a2"/>
    <w:autoRedefine/>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7">
    <w:name w:val="Основной текст (2)"/>
    <w:basedOn w:val="a1"/>
    <w:autoRedefine/>
    <w:qFormat/>
    <w:rPr>
      <w:rFonts w:ascii="Times New Roman" w:eastAsia="Times New Roman" w:hAnsi="Times New Roman" w:cs="Times New Roman"/>
      <w:color w:val="000000"/>
      <w:spacing w:val="0"/>
      <w:w w:val="100"/>
      <w:position w:val="0"/>
      <w:sz w:val="28"/>
      <w:szCs w:val="28"/>
      <w:u w:val="none"/>
      <w:lang w:val="ru-RU" w:eastAsia="ru-RU" w:bidi="ru-RU"/>
    </w:rPr>
  </w:style>
  <w:style w:type="character" w:customStyle="1" w:styleId="36">
    <w:name w:val="Заголовок №3_"/>
    <w:basedOn w:val="a1"/>
    <w:link w:val="37"/>
    <w:autoRedefine/>
    <w:qFormat/>
    <w:rPr>
      <w:rFonts w:ascii="Times New Roman" w:eastAsia="Times New Roman" w:hAnsi="Times New Roman" w:cs="Times New Roman"/>
      <w:b/>
      <w:bCs/>
      <w:sz w:val="28"/>
      <w:szCs w:val="28"/>
      <w:shd w:val="clear" w:color="auto" w:fill="FFFFFF"/>
    </w:rPr>
  </w:style>
  <w:style w:type="paragraph" w:customStyle="1" w:styleId="37">
    <w:name w:val="Заголовок №3"/>
    <w:basedOn w:val="a0"/>
    <w:link w:val="36"/>
    <w:autoRedefine/>
    <w:qFormat/>
    <w:pPr>
      <w:shd w:val="clear" w:color="auto" w:fill="FFFFFF"/>
      <w:spacing w:after="600" w:line="326" w:lineRule="exact"/>
      <w:jc w:val="center"/>
      <w:outlineLvl w:val="2"/>
    </w:pPr>
    <w:rPr>
      <w:rFonts w:ascii="Times New Roman" w:eastAsia="Times New Roman" w:hAnsi="Times New Roman" w:cs="Times New Roman"/>
      <w:b/>
      <w:bCs/>
      <w:color w:val="auto"/>
      <w:sz w:val="28"/>
      <w:szCs w:val="28"/>
      <w:lang w:eastAsia="en-US" w:bidi="ar-SA"/>
    </w:rPr>
  </w:style>
  <w:style w:type="character" w:customStyle="1" w:styleId="62">
    <w:name w:val="Основной текст (6)_"/>
    <w:basedOn w:val="a1"/>
    <w:link w:val="63"/>
    <w:autoRedefine/>
    <w:qFormat/>
    <w:rPr>
      <w:rFonts w:ascii="Times New Roman" w:eastAsia="Times New Roman" w:hAnsi="Times New Roman" w:cs="Times New Roman"/>
      <w:b/>
      <w:bCs/>
      <w:sz w:val="28"/>
      <w:szCs w:val="28"/>
      <w:shd w:val="clear" w:color="auto" w:fill="FFFFFF"/>
    </w:rPr>
  </w:style>
  <w:style w:type="paragraph" w:customStyle="1" w:styleId="63">
    <w:name w:val="Основной текст (6)"/>
    <w:basedOn w:val="a0"/>
    <w:link w:val="62"/>
    <w:autoRedefine/>
    <w:qFormat/>
    <w:pPr>
      <w:shd w:val="clear" w:color="auto" w:fill="FFFFFF"/>
      <w:spacing w:before="240" w:line="322" w:lineRule="exact"/>
      <w:ind w:firstLine="740"/>
      <w:jc w:val="both"/>
    </w:pPr>
    <w:rPr>
      <w:rFonts w:ascii="Times New Roman" w:eastAsia="Times New Roman" w:hAnsi="Times New Roman" w:cs="Times New Roman"/>
      <w:b/>
      <w:bCs/>
      <w:color w:val="auto"/>
      <w:sz w:val="28"/>
      <w:szCs w:val="28"/>
      <w:lang w:eastAsia="en-US" w:bidi="ar-SA"/>
    </w:rPr>
  </w:style>
  <w:style w:type="paragraph" w:styleId="a">
    <w:name w:val="List Paragraph"/>
    <w:basedOn w:val="a0"/>
    <w:link w:val="aff0"/>
    <w:autoRedefine/>
    <w:uiPriority w:val="34"/>
    <w:qFormat/>
    <w:rsid w:val="00EA1ED0"/>
    <w:pPr>
      <w:numPr>
        <w:numId w:val="12"/>
      </w:numPr>
      <w:tabs>
        <w:tab w:val="left" w:pos="0"/>
      </w:tabs>
      <w:suppressAutoHyphens/>
      <w:autoSpaceDE w:val="0"/>
      <w:autoSpaceDN w:val="0"/>
      <w:ind w:left="0" w:firstLine="0"/>
      <w:contextualSpacing/>
      <w:jc w:val="both"/>
    </w:pPr>
    <w:rPr>
      <w:rFonts w:ascii="Times New Roman" w:hAnsi="Times New Roman" w:cs="Times New Roman"/>
      <w:lang w:eastAsia="ar-SA"/>
    </w:rPr>
  </w:style>
  <w:style w:type="paragraph" w:customStyle="1" w:styleId="ConsPlusNormal">
    <w:name w:val="ConsPlusNormal"/>
    <w:link w:val="ConsPlusNormal0"/>
    <w:autoRedefine/>
    <w:uiPriority w:val="99"/>
    <w:qFormat/>
    <w:pPr>
      <w:widowControl w:val="0"/>
      <w:autoSpaceDE w:val="0"/>
      <w:autoSpaceDN w:val="0"/>
    </w:pPr>
    <w:rPr>
      <w:rFonts w:ascii="Calibri" w:eastAsia="Times New Roman" w:hAnsi="Calibri" w:cs="Calibri"/>
      <w:sz w:val="22"/>
    </w:rPr>
  </w:style>
  <w:style w:type="character" w:customStyle="1" w:styleId="af7">
    <w:name w:val="Основной текст с отступом Знак"/>
    <w:basedOn w:val="a1"/>
    <w:link w:val="af6"/>
    <w:autoRedefine/>
    <w:uiPriority w:val="99"/>
    <w:qFormat/>
    <w:rPr>
      <w:rFonts w:ascii="Times New Roman" w:eastAsia="Times New Roman" w:hAnsi="Times New Roman" w:cs="Times New Roman"/>
      <w:sz w:val="24"/>
      <w:szCs w:val="24"/>
    </w:rPr>
  </w:style>
  <w:style w:type="paragraph" w:customStyle="1" w:styleId="ConsPlusNonformat">
    <w:name w:val="ConsPlusNonformat"/>
    <w:link w:val="ConsPlusNonformat0"/>
    <w:autoRedefine/>
    <w:uiPriority w:val="99"/>
    <w:qFormat/>
    <w:pPr>
      <w:widowControl w:val="0"/>
      <w:autoSpaceDE w:val="0"/>
      <w:autoSpaceDN w:val="0"/>
    </w:pPr>
    <w:rPr>
      <w:rFonts w:ascii="Courier New" w:eastAsia="Times New Roman" w:hAnsi="Courier New" w:cs="Courier New"/>
    </w:rPr>
  </w:style>
  <w:style w:type="character" w:customStyle="1" w:styleId="ConsPlusNonformat0">
    <w:name w:val="ConsPlusNonformat Знак"/>
    <w:link w:val="ConsPlusNonformat"/>
    <w:autoRedefine/>
    <w:uiPriority w:val="99"/>
    <w:qFormat/>
    <w:rPr>
      <w:rFonts w:ascii="Courier New" w:eastAsia="Times New Roman" w:hAnsi="Courier New" w:cs="Courier New"/>
      <w:sz w:val="20"/>
      <w:szCs w:val="20"/>
      <w:lang w:eastAsia="ru-RU"/>
    </w:rPr>
  </w:style>
  <w:style w:type="character" w:customStyle="1" w:styleId="32">
    <w:name w:val="Основной текст с отступом 3 Знак"/>
    <w:basedOn w:val="a1"/>
    <w:link w:val="31"/>
    <w:autoRedefine/>
    <w:uiPriority w:val="99"/>
    <w:qFormat/>
    <w:rPr>
      <w:rFonts w:ascii="Times New Roman" w:eastAsia="Times New Roman" w:hAnsi="Times New Roman" w:cs="Times New Roman"/>
      <w:sz w:val="16"/>
      <w:szCs w:val="16"/>
    </w:rPr>
  </w:style>
  <w:style w:type="paragraph" w:customStyle="1" w:styleId="ConsPlusCell">
    <w:name w:val="ConsPlusCell"/>
    <w:autoRedefine/>
    <w:uiPriority w:val="99"/>
    <w:qFormat/>
    <w:pPr>
      <w:widowControl w:val="0"/>
      <w:autoSpaceDE w:val="0"/>
      <w:autoSpaceDN w:val="0"/>
      <w:adjustRightInd w:val="0"/>
    </w:pPr>
    <w:rPr>
      <w:rFonts w:ascii="Arial" w:eastAsia="Times New Roman" w:hAnsi="Arial" w:cs="Arial"/>
    </w:rPr>
  </w:style>
  <w:style w:type="character" w:customStyle="1" w:styleId="af9">
    <w:name w:val="Нижний колонтитул Знак"/>
    <w:basedOn w:val="a1"/>
    <w:link w:val="af8"/>
    <w:autoRedefine/>
    <w:uiPriority w:val="99"/>
    <w:qFormat/>
    <w:rPr>
      <w:rFonts w:ascii="Times New Roman" w:eastAsia="Times New Roman" w:hAnsi="Times New Roman" w:cs="Times New Roman"/>
      <w:sz w:val="24"/>
      <w:szCs w:val="24"/>
      <w:lang w:eastAsia="ru-RU"/>
    </w:rPr>
  </w:style>
  <w:style w:type="character" w:customStyle="1" w:styleId="af1">
    <w:name w:val="Верхний колонтитул Знак"/>
    <w:basedOn w:val="a1"/>
    <w:link w:val="af0"/>
    <w:autoRedefine/>
    <w:uiPriority w:val="99"/>
    <w:qFormat/>
    <w:rPr>
      <w:rFonts w:ascii="Arial Unicode MS" w:eastAsia="Arial Unicode MS" w:hAnsi="Arial Unicode MS" w:cs="Arial Unicode MS"/>
      <w:color w:val="000000"/>
      <w:sz w:val="24"/>
      <w:szCs w:val="24"/>
      <w:lang w:eastAsia="ru-RU" w:bidi="ru-RU"/>
    </w:rPr>
  </w:style>
  <w:style w:type="character" w:customStyle="1" w:styleId="ab">
    <w:name w:val="Текст выноски Знак"/>
    <w:basedOn w:val="a1"/>
    <w:link w:val="aa"/>
    <w:autoRedefine/>
    <w:uiPriority w:val="99"/>
    <w:semiHidden/>
    <w:qFormat/>
    <w:rPr>
      <w:rFonts w:ascii="Tahoma" w:eastAsia="Arial Unicode MS" w:hAnsi="Tahoma" w:cs="Tahoma"/>
      <w:color w:val="000000"/>
      <w:sz w:val="16"/>
      <w:szCs w:val="16"/>
      <w:lang w:eastAsia="ru-RU" w:bidi="ru-RU"/>
    </w:rPr>
  </w:style>
  <w:style w:type="character" w:customStyle="1" w:styleId="aff0">
    <w:name w:val="Абзац списка Знак"/>
    <w:link w:val="a"/>
    <w:autoRedefine/>
    <w:uiPriority w:val="34"/>
    <w:qFormat/>
    <w:locked/>
    <w:rsid w:val="00EA1ED0"/>
    <w:rPr>
      <w:rFonts w:ascii="Times New Roman" w:eastAsia="Arial Unicode MS" w:hAnsi="Times New Roman" w:cs="Times New Roman"/>
      <w:color w:val="000000"/>
      <w:sz w:val="24"/>
      <w:szCs w:val="24"/>
      <w:lang w:eastAsia="ar-SA" w:bidi="ru-RU"/>
    </w:rPr>
  </w:style>
  <w:style w:type="paragraph" w:customStyle="1" w:styleId="aff1">
    <w:name w:val="Знак Знак Знак Знак"/>
    <w:basedOn w:val="a0"/>
    <w:autoRedefine/>
    <w:qFormat/>
    <w:pPr>
      <w:widowControl/>
      <w:spacing w:after="160" w:line="240" w:lineRule="exact"/>
    </w:pPr>
    <w:rPr>
      <w:rFonts w:ascii="Arial" w:eastAsia="Times New Roman" w:hAnsi="Arial" w:cs="Arial"/>
      <w:color w:val="auto"/>
      <w:sz w:val="20"/>
      <w:szCs w:val="20"/>
      <w:lang w:val="en-US" w:eastAsia="en-US" w:bidi="ar-SA"/>
    </w:rPr>
  </w:style>
  <w:style w:type="paragraph" w:styleId="aff2">
    <w:name w:val="No Spacing"/>
    <w:autoRedefine/>
    <w:qFormat/>
    <w:rPr>
      <w:rFonts w:ascii="Times New Roman" w:eastAsia="Times New Roman" w:hAnsi="Times New Roman" w:cs="Times New Roman"/>
      <w:sz w:val="24"/>
      <w:szCs w:val="24"/>
    </w:rPr>
  </w:style>
  <w:style w:type="character" w:customStyle="1" w:styleId="ConsPlusNormal0">
    <w:name w:val="ConsPlusNormal Знак"/>
    <w:link w:val="ConsPlusNormal"/>
    <w:autoRedefine/>
    <w:qFormat/>
    <w:locked/>
    <w:rPr>
      <w:rFonts w:ascii="Calibri" w:eastAsia="Times New Roman" w:hAnsi="Calibri" w:cs="Calibri"/>
      <w:szCs w:val="20"/>
      <w:lang w:eastAsia="ru-RU"/>
    </w:rPr>
  </w:style>
  <w:style w:type="character" w:customStyle="1" w:styleId="af">
    <w:name w:val="Текст сноски Знак"/>
    <w:basedOn w:val="a1"/>
    <w:link w:val="ae"/>
    <w:autoRedefine/>
    <w:uiPriority w:val="99"/>
    <w:qFormat/>
    <w:rPr>
      <w:rFonts w:ascii="Times New Roman" w:eastAsia="Times New Roman" w:hAnsi="Times New Roman" w:cs="Times New Roman"/>
      <w:sz w:val="20"/>
      <w:szCs w:val="20"/>
      <w:lang w:eastAsia="ru-RU"/>
    </w:rPr>
  </w:style>
  <w:style w:type="character" w:customStyle="1" w:styleId="ConsPlusNormal1">
    <w:name w:val="ConsPlusNormal1"/>
    <w:autoRedefine/>
    <w:qFormat/>
    <w:locked/>
    <w:rPr>
      <w:rFonts w:ascii="Calibri" w:eastAsia="Times New Roman" w:hAnsi="Calibri" w:cs="Calibri"/>
      <w:szCs w:val="20"/>
      <w:lang w:eastAsia="ru-RU"/>
    </w:rPr>
  </w:style>
  <w:style w:type="character" w:customStyle="1" w:styleId="11">
    <w:name w:val="Заголовок 1 Знак"/>
    <w:basedOn w:val="a1"/>
    <w:link w:val="1"/>
    <w:autoRedefine/>
    <w:uiPriority w:val="99"/>
    <w:qFormat/>
    <w:rsid w:val="00EC7CE1"/>
    <w:rPr>
      <w:rFonts w:ascii="Times New Roman" w:eastAsia="Times New Roman" w:hAnsi="Times New Roman" w:cs="Times New Roman"/>
      <w:bCs/>
      <w:kern w:val="32"/>
      <w:sz w:val="24"/>
      <w:szCs w:val="24"/>
    </w:rPr>
  </w:style>
  <w:style w:type="paragraph" w:customStyle="1" w:styleId="headertext">
    <w:name w:val="headertext"/>
    <w:basedOn w:val="a0"/>
    <w:autoRedefine/>
    <w:qFormat/>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af3">
    <w:name w:val="Основной текст Знак"/>
    <w:basedOn w:val="a1"/>
    <w:link w:val="af2"/>
    <w:autoRedefine/>
    <w:uiPriority w:val="99"/>
    <w:semiHidden/>
    <w:qFormat/>
    <w:rPr>
      <w:rFonts w:ascii="Arial Unicode MS" w:eastAsia="Arial Unicode MS" w:hAnsi="Arial Unicode MS" w:cs="Arial Unicode MS"/>
      <w:color w:val="000000"/>
      <w:sz w:val="24"/>
      <w:szCs w:val="24"/>
      <w:lang w:eastAsia="ru-RU" w:bidi="ru-RU"/>
    </w:rPr>
  </w:style>
  <w:style w:type="table" w:customStyle="1" w:styleId="13">
    <w:name w:val="Сетка таблицы1"/>
    <w:basedOn w:val="a2"/>
    <w:autoRedefine/>
    <w:uiPriority w:val="59"/>
    <w:qFormat/>
    <w:rPr>
      <w:rFonts w:eastAsiaTheme="minorEastAs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Title">
    <w:name w:val="ConsPlusTitle"/>
    <w:autoRedefine/>
    <w:uiPriority w:val="99"/>
    <w:qFormat/>
    <w:pPr>
      <w:widowControl w:val="0"/>
      <w:autoSpaceDE w:val="0"/>
      <w:autoSpaceDN w:val="0"/>
      <w:adjustRightInd w:val="0"/>
    </w:pPr>
    <w:rPr>
      <w:rFonts w:ascii="Arial" w:eastAsia="Calibri" w:hAnsi="Arial" w:cs="Arial"/>
      <w:b/>
      <w:bCs/>
    </w:rPr>
  </w:style>
  <w:style w:type="character" w:customStyle="1" w:styleId="aff3">
    <w:name w:val="Гипертекстовая ссылка"/>
    <w:autoRedefine/>
    <w:uiPriority w:val="99"/>
    <w:qFormat/>
    <w:rPr>
      <w:b/>
      <w:bCs/>
      <w:color w:val="106BBE"/>
    </w:rPr>
  </w:style>
  <w:style w:type="character" w:customStyle="1" w:styleId="aff4">
    <w:name w:val="Цветовое выделение"/>
    <w:autoRedefine/>
    <w:uiPriority w:val="99"/>
    <w:qFormat/>
    <w:rPr>
      <w:b/>
      <w:bCs/>
      <w:color w:val="26282F"/>
    </w:rPr>
  </w:style>
  <w:style w:type="paragraph" w:customStyle="1" w:styleId="aff5">
    <w:name w:val="Таблицы (моноширинный)"/>
    <w:basedOn w:val="a0"/>
    <w:next w:val="a0"/>
    <w:autoRedefine/>
    <w:uiPriority w:val="99"/>
    <w:qFormat/>
    <w:pPr>
      <w:suppressAutoHyphens/>
      <w:autoSpaceDE w:val="0"/>
    </w:pPr>
    <w:rPr>
      <w:rFonts w:ascii="Courier New" w:eastAsia="SimSun" w:hAnsi="Courier New" w:cs="Courier New"/>
      <w:color w:val="auto"/>
      <w:lang w:eastAsia="ar-SA" w:bidi="ar-SA"/>
    </w:rPr>
  </w:style>
  <w:style w:type="paragraph" w:customStyle="1" w:styleId="aff6">
    <w:name w:val="Нормальный (таблица)"/>
    <w:basedOn w:val="a0"/>
    <w:next w:val="a0"/>
    <w:autoRedefine/>
    <w:qFormat/>
    <w:pPr>
      <w:suppressAutoHyphens/>
      <w:autoSpaceDE w:val="0"/>
      <w:jc w:val="both"/>
    </w:pPr>
    <w:rPr>
      <w:rFonts w:ascii="Times New Roman CYR" w:eastAsia="SimSun" w:hAnsi="Times New Roman CYR" w:cs="Times New Roman CYR"/>
      <w:color w:val="auto"/>
      <w:lang w:eastAsia="ar-SA" w:bidi="ar-SA"/>
    </w:rPr>
  </w:style>
  <w:style w:type="character" w:customStyle="1" w:styleId="20">
    <w:name w:val="Заголовок 2 Знак"/>
    <w:basedOn w:val="a1"/>
    <w:link w:val="2"/>
    <w:autoRedefine/>
    <w:qFormat/>
    <w:rPr>
      <w:rFonts w:asciiTheme="majorHAnsi" w:eastAsiaTheme="majorEastAsia" w:hAnsiTheme="majorHAnsi" w:cstheme="majorBidi"/>
      <w:b/>
      <w:bCs/>
      <w:color w:val="4F81BD" w:themeColor="accent1"/>
      <w:sz w:val="26"/>
      <w:szCs w:val="26"/>
      <w:lang w:eastAsia="ru-RU" w:bidi="ru-RU"/>
    </w:rPr>
  </w:style>
  <w:style w:type="character" w:customStyle="1" w:styleId="60">
    <w:name w:val="Заголовок 6 Знак"/>
    <w:basedOn w:val="a1"/>
    <w:link w:val="6"/>
    <w:autoRedefine/>
    <w:qFormat/>
    <w:rPr>
      <w:rFonts w:asciiTheme="majorHAnsi" w:eastAsiaTheme="majorEastAsia" w:hAnsiTheme="majorHAnsi" w:cstheme="majorBidi"/>
      <w:i/>
      <w:iCs/>
      <w:color w:val="243F60" w:themeColor="accent1" w:themeShade="7F"/>
      <w:sz w:val="24"/>
      <w:szCs w:val="24"/>
      <w:lang w:eastAsia="ru-RU" w:bidi="ru-RU"/>
    </w:rPr>
  </w:style>
  <w:style w:type="character" w:customStyle="1" w:styleId="30">
    <w:name w:val="Заголовок 3 Знак"/>
    <w:basedOn w:val="a1"/>
    <w:link w:val="3"/>
    <w:autoRedefine/>
    <w:uiPriority w:val="99"/>
    <w:semiHidden/>
    <w:qFormat/>
    <w:rPr>
      <w:rFonts w:ascii="Times New Roman" w:eastAsia="Times New Roman" w:hAnsi="Times New Roman" w:cs="Times New Roman"/>
      <w:b/>
      <w:bCs/>
      <w:sz w:val="36"/>
      <w:szCs w:val="28"/>
      <w:lang w:eastAsia="ru-RU"/>
    </w:rPr>
  </w:style>
  <w:style w:type="character" w:customStyle="1" w:styleId="40">
    <w:name w:val="Заголовок 4 Знак"/>
    <w:basedOn w:val="a1"/>
    <w:link w:val="4"/>
    <w:autoRedefine/>
    <w:semiHidden/>
    <w:qFormat/>
    <w:rPr>
      <w:rFonts w:ascii="Times New Roman" w:eastAsia="Arial Unicode MS" w:hAnsi="Times New Roman" w:cs="Times New Roman"/>
      <w:kern w:val="2"/>
      <w:sz w:val="28"/>
      <w:szCs w:val="24"/>
      <w:lang w:eastAsia="ru-RU"/>
    </w:rPr>
  </w:style>
  <w:style w:type="character" w:customStyle="1" w:styleId="70">
    <w:name w:val="Заголовок 7 Знак"/>
    <w:basedOn w:val="a1"/>
    <w:link w:val="7"/>
    <w:autoRedefine/>
    <w:uiPriority w:val="99"/>
    <w:semiHidden/>
    <w:qFormat/>
    <w:rPr>
      <w:rFonts w:ascii="Calibri Light" w:eastAsia="Times New Roman" w:hAnsi="Calibri Light" w:cs="Times New Roman"/>
      <w:i/>
      <w:iCs/>
      <w:color w:val="404040"/>
      <w:sz w:val="20"/>
      <w:szCs w:val="20"/>
      <w:lang w:eastAsia="ru-RU"/>
    </w:rPr>
  </w:style>
  <w:style w:type="character" w:customStyle="1" w:styleId="80">
    <w:name w:val="Заголовок 8 Знак"/>
    <w:basedOn w:val="a1"/>
    <w:link w:val="8"/>
    <w:autoRedefine/>
    <w:uiPriority w:val="99"/>
    <w:semiHidden/>
    <w:qFormat/>
    <w:rPr>
      <w:rFonts w:ascii="Times New Roman" w:eastAsia="Arial Unicode MS" w:hAnsi="Times New Roman" w:cs="Times New Roman"/>
      <w:b/>
      <w:kern w:val="2"/>
      <w:sz w:val="28"/>
      <w:szCs w:val="24"/>
      <w:lang w:eastAsia="ru-RU"/>
    </w:rPr>
  </w:style>
  <w:style w:type="character" w:customStyle="1" w:styleId="90">
    <w:name w:val="Заголовок 9 Знак"/>
    <w:basedOn w:val="a1"/>
    <w:link w:val="9"/>
    <w:autoRedefine/>
    <w:uiPriority w:val="99"/>
    <w:semiHidden/>
    <w:qFormat/>
    <w:rPr>
      <w:rFonts w:ascii="Arial" w:eastAsia="Times New Roman" w:hAnsi="Arial" w:cs="Arial"/>
      <w:lang w:eastAsia="ru-RU"/>
    </w:rPr>
  </w:style>
  <w:style w:type="character" w:customStyle="1" w:styleId="110">
    <w:name w:val="Заголовок 1 Знак1"/>
    <w:autoRedefine/>
    <w:uiPriority w:val="99"/>
    <w:qFormat/>
    <w:rPr>
      <w:rFonts w:ascii="Calibri Light" w:eastAsia="Times New Roman" w:hAnsi="Calibri Light" w:cs="Times New Roman"/>
      <w:b/>
      <w:bCs/>
      <w:color w:val="2E74B5"/>
      <w:sz w:val="28"/>
      <w:szCs w:val="28"/>
      <w:lang w:eastAsia="ru-RU"/>
    </w:rPr>
  </w:style>
  <w:style w:type="character" w:customStyle="1" w:styleId="210">
    <w:name w:val="Заголовок 2 Знак1"/>
    <w:autoRedefine/>
    <w:semiHidden/>
    <w:qFormat/>
    <w:rPr>
      <w:rFonts w:ascii="Calibri Light" w:eastAsia="Times New Roman" w:hAnsi="Calibri Light" w:cs="Times New Roman"/>
      <w:b/>
      <w:bCs/>
      <w:color w:val="5B9BD5"/>
      <w:sz w:val="26"/>
      <w:szCs w:val="26"/>
      <w:lang w:eastAsia="ru-RU"/>
    </w:rPr>
  </w:style>
  <w:style w:type="character" w:customStyle="1" w:styleId="HTML0">
    <w:name w:val="Стандартный HTML Знак"/>
    <w:basedOn w:val="a1"/>
    <w:link w:val="HTML"/>
    <w:autoRedefine/>
    <w:semiHidden/>
    <w:qFormat/>
    <w:rPr>
      <w:rFonts w:ascii="Courier New" w:eastAsia="Arial Unicode MS" w:hAnsi="Courier New" w:cs="Courier New"/>
      <w:color w:val="000000"/>
      <w:kern w:val="2"/>
      <w:sz w:val="18"/>
      <w:szCs w:val="18"/>
      <w:lang w:eastAsia="ru-RU"/>
    </w:rPr>
  </w:style>
  <w:style w:type="character" w:customStyle="1" w:styleId="afd">
    <w:name w:val="Подзаголовок Знак"/>
    <w:basedOn w:val="a1"/>
    <w:link w:val="afc"/>
    <w:autoRedefine/>
    <w:uiPriority w:val="99"/>
    <w:qFormat/>
    <w:rPr>
      <w:rFonts w:ascii="Times New Roman" w:eastAsia="Arial Unicode MS" w:hAnsi="Times New Roman" w:cs="Times New Roman"/>
      <w:kern w:val="2"/>
      <w:sz w:val="28"/>
      <w:szCs w:val="24"/>
      <w:lang w:eastAsia="ru-RU"/>
    </w:rPr>
  </w:style>
  <w:style w:type="character" w:customStyle="1" w:styleId="af5">
    <w:name w:val="Красная строка Знак"/>
    <w:basedOn w:val="af3"/>
    <w:link w:val="af4"/>
    <w:autoRedefine/>
    <w:uiPriority w:val="99"/>
    <w:semiHidden/>
    <w:qFormat/>
    <w:rPr>
      <w:rFonts w:ascii="Times New Roman" w:eastAsia="Times New Roman" w:hAnsi="Times New Roman" w:cs="Times New Roman"/>
      <w:color w:val="000000"/>
      <w:sz w:val="24"/>
      <w:szCs w:val="24"/>
      <w:lang w:eastAsia="ru-RU" w:bidi="ru-RU"/>
    </w:rPr>
  </w:style>
  <w:style w:type="character" w:customStyle="1" w:styleId="22">
    <w:name w:val="Основной текст 2 Знак"/>
    <w:basedOn w:val="a1"/>
    <w:link w:val="21"/>
    <w:autoRedefine/>
    <w:uiPriority w:val="99"/>
    <w:semiHidden/>
    <w:qFormat/>
    <w:rPr>
      <w:rFonts w:ascii="Times New Roman" w:eastAsia="Times New Roman" w:hAnsi="Times New Roman" w:cs="Times New Roman"/>
      <w:b/>
      <w:sz w:val="24"/>
      <w:szCs w:val="20"/>
      <w:lang w:eastAsia="ru-RU"/>
    </w:rPr>
  </w:style>
  <w:style w:type="character" w:customStyle="1" w:styleId="35">
    <w:name w:val="Основной текст 3 Знак"/>
    <w:basedOn w:val="a1"/>
    <w:link w:val="34"/>
    <w:autoRedefine/>
    <w:uiPriority w:val="99"/>
    <w:semiHidden/>
    <w:qFormat/>
    <w:rPr>
      <w:rFonts w:ascii="Times New Roman" w:eastAsia="Times New Roman" w:hAnsi="Times New Roman" w:cs="Times New Roman"/>
      <w:sz w:val="24"/>
      <w:szCs w:val="20"/>
      <w:lang w:eastAsia="ru-RU"/>
    </w:rPr>
  </w:style>
  <w:style w:type="character" w:customStyle="1" w:styleId="26">
    <w:name w:val="Основной текст с отступом 2 Знак"/>
    <w:basedOn w:val="a1"/>
    <w:link w:val="25"/>
    <w:autoRedefine/>
    <w:uiPriority w:val="99"/>
    <w:semiHidden/>
    <w:qFormat/>
    <w:rPr>
      <w:rFonts w:ascii="Times New Roman" w:eastAsia="Times New Roman" w:hAnsi="Times New Roman" w:cs="Times New Roman"/>
      <w:sz w:val="24"/>
      <w:szCs w:val="24"/>
      <w:lang w:eastAsia="ru-RU"/>
    </w:rPr>
  </w:style>
  <w:style w:type="character" w:customStyle="1" w:styleId="ad">
    <w:name w:val="Текст Знак"/>
    <w:basedOn w:val="a1"/>
    <w:link w:val="ac"/>
    <w:autoRedefine/>
    <w:uiPriority w:val="99"/>
    <w:semiHidden/>
    <w:qFormat/>
    <w:rPr>
      <w:rFonts w:ascii="Courier New" w:eastAsia="Times New Roman" w:hAnsi="Courier New" w:cs="Times New Roman"/>
      <w:sz w:val="20"/>
      <w:szCs w:val="20"/>
      <w:lang w:eastAsia="ru-RU"/>
    </w:rPr>
  </w:style>
  <w:style w:type="paragraph" w:customStyle="1" w:styleId="14">
    <w:name w:val="Заголовок оглавления1"/>
    <w:basedOn w:val="1"/>
    <w:next w:val="a0"/>
    <w:autoRedefine/>
    <w:uiPriority w:val="99"/>
    <w:semiHidden/>
    <w:unhideWhenUsed/>
    <w:qFormat/>
    <w:pPr>
      <w:keepLines/>
      <w:spacing w:before="480" w:line="276" w:lineRule="auto"/>
      <w:outlineLvl w:val="9"/>
    </w:pPr>
    <w:rPr>
      <w:rFonts w:ascii="Cambria" w:hAnsi="Cambria"/>
      <w:color w:val="365F91"/>
      <w:kern w:val="0"/>
      <w:sz w:val="28"/>
      <w:szCs w:val="28"/>
      <w:lang w:eastAsia="en-US"/>
    </w:rPr>
  </w:style>
  <w:style w:type="paragraph" w:customStyle="1" w:styleId="15">
    <w:name w:val="Заголовок1"/>
    <w:basedOn w:val="a0"/>
    <w:next w:val="af2"/>
    <w:autoRedefine/>
    <w:uiPriority w:val="99"/>
    <w:qFormat/>
    <w:pPr>
      <w:keepNext/>
      <w:suppressAutoHyphens/>
      <w:spacing w:before="240" w:after="120"/>
    </w:pPr>
    <w:rPr>
      <w:rFonts w:ascii="Arial" w:hAnsi="Arial" w:cs="Tahoma"/>
      <w:color w:val="auto"/>
      <w:kern w:val="2"/>
      <w:sz w:val="28"/>
      <w:szCs w:val="28"/>
      <w:lang w:bidi="ar-SA"/>
    </w:rPr>
  </w:style>
  <w:style w:type="paragraph" w:customStyle="1" w:styleId="16">
    <w:name w:val="Название1"/>
    <w:basedOn w:val="a0"/>
    <w:autoRedefine/>
    <w:uiPriority w:val="99"/>
    <w:qFormat/>
    <w:pPr>
      <w:suppressLineNumbers/>
      <w:suppressAutoHyphens/>
      <w:spacing w:before="120" w:after="120"/>
    </w:pPr>
    <w:rPr>
      <w:rFonts w:ascii="Times New Roman" w:hAnsi="Times New Roman" w:cs="Tahoma"/>
      <w:i/>
      <w:iCs/>
      <w:color w:val="auto"/>
      <w:kern w:val="2"/>
      <w:lang w:bidi="ar-SA"/>
    </w:rPr>
  </w:style>
  <w:style w:type="paragraph" w:customStyle="1" w:styleId="17">
    <w:name w:val="Указатель1"/>
    <w:basedOn w:val="a0"/>
    <w:autoRedefine/>
    <w:uiPriority w:val="99"/>
    <w:qFormat/>
    <w:pPr>
      <w:suppressLineNumbers/>
      <w:suppressAutoHyphens/>
    </w:pPr>
    <w:rPr>
      <w:rFonts w:ascii="Times New Roman" w:hAnsi="Times New Roman" w:cs="Tahoma"/>
      <w:color w:val="auto"/>
      <w:kern w:val="2"/>
      <w:lang w:bidi="ar-SA"/>
    </w:rPr>
  </w:style>
  <w:style w:type="paragraph" w:customStyle="1" w:styleId="aff7">
    <w:name w:val="Содержимое таблицы"/>
    <w:basedOn w:val="a0"/>
    <w:autoRedefine/>
    <w:uiPriority w:val="99"/>
    <w:qFormat/>
    <w:rsid w:val="004967B5"/>
    <w:pPr>
      <w:suppressLineNumbers/>
      <w:suppressAutoHyphens/>
      <w:jc w:val="center"/>
    </w:pPr>
    <w:rPr>
      <w:rFonts w:ascii="Times New Roman" w:hAnsi="Times New Roman" w:cs="Times New Roman"/>
      <w:color w:val="auto"/>
      <w:kern w:val="2"/>
      <w:sz w:val="28"/>
      <w:lang w:bidi="ar-SA"/>
    </w:rPr>
  </w:style>
  <w:style w:type="paragraph" w:customStyle="1" w:styleId="aff8">
    <w:name w:val="Заголовок таблицы"/>
    <w:basedOn w:val="aff7"/>
    <w:autoRedefine/>
    <w:uiPriority w:val="99"/>
    <w:qFormat/>
    <w:rPr>
      <w:b/>
      <w:bCs/>
    </w:rPr>
  </w:style>
  <w:style w:type="paragraph" w:customStyle="1" w:styleId="310">
    <w:name w:val="Основной текст 31"/>
    <w:basedOn w:val="a0"/>
    <w:autoRedefine/>
    <w:uiPriority w:val="99"/>
    <w:qFormat/>
    <w:pPr>
      <w:suppressAutoHyphens/>
      <w:jc w:val="both"/>
    </w:pPr>
    <w:rPr>
      <w:rFonts w:ascii="Times New Roman" w:hAnsi="Times New Roman" w:cs="Times New Roman"/>
      <w:color w:val="auto"/>
      <w:kern w:val="2"/>
      <w:sz w:val="28"/>
      <w:lang w:bidi="ar-SA"/>
    </w:rPr>
  </w:style>
  <w:style w:type="paragraph" w:customStyle="1" w:styleId="ConsNormal">
    <w:name w:val="ConsNormal"/>
    <w:autoRedefine/>
    <w:uiPriority w:val="99"/>
    <w:qFormat/>
    <w:pPr>
      <w:widowControl w:val="0"/>
      <w:suppressAutoHyphens/>
      <w:ind w:firstLine="720"/>
    </w:pPr>
    <w:rPr>
      <w:rFonts w:ascii="Consultant" w:eastAsia="Arial" w:hAnsi="Consultant" w:cs="Times New Roman"/>
      <w:lang w:eastAsia="ar-SA"/>
    </w:rPr>
  </w:style>
  <w:style w:type="paragraph" w:customStyle="1" w:styleId="211">
    <w:name w:val="Основной текст с отступом 21"/>
    <w:basedOn w:val="a0"/>
    <w:autoRedefine/>
    <w:uiPriority w:val="99"/>
    <w:qFormat/>
    <w:pPr>
      <w:suppressAutoHyphens/>
      <w:spacing w:after="120" w:line="480" w:lineRule="auto"/>
      <w:ind w:left="283"/>
    </w:pPr>
    <w:rPr>
      <w:rFonts w:ascii="Times New Roman" w:hAnsi="Times New Roman" w:cs="Times New Roman"/>
      <w:color w:val="auto"/>
      <w:kern w:val="2"/>
      <w:sz w:val="28"/>
      <w:lang w:bidi="ar-SA"/>
    </w:rPr>
  </w:style>
  <w:style w:type="paragraph" w:customStyle="1" w:styleId="38">
    <w:name w:val="Стиль3"/>
    <w:basedOn w:val="211"/>
    <w:autoRedefine/>
    <w:uiPriority w:val="99"/>
    <w:qFormat/>
    <w:pPr>
      <w:tabs>
        <w:tab w:val="left" w:pos="480"/>
      </w:tabs>
      <w:spacing w:after="0" w:line="240" w:lineRule="auto"/>
      <w:ind w:left="480" w:hanging="480"/>
      <w:jc w:val="both"/>
    </w:pPr>
    <w:rPr>
      <w:szCs w:val="20"/>
    </w:rPr>
  </w:style>
  <w:style w:type="paragraph" w:customStyle="1" w:styleId="212">
    <w:name w:val="Нумерованный список 21"/>
    <w:basedOn w:val="a0"/>
    <w:autoRedefine/>
    <w:uiPriority w:val="99"/>
    <w:qFormat/>
    <w:pPr>
      <w:tabs>
        <w:tab w:val="left" w:pos="643"/>
      </w:tabs>
      <w:suppressAutoHyphens/>
      <w:ind w:left="643" w:hanging="360"/>
    </w:pPr>
    <w:rPr>
      <w:rFonts w:ascii="Times New Roman" w:hAnsi="Times New Roman" w:cs="Times New Roman"/>
      <w:color w:val="auto"/>
      <w:kern w:val="2"/>
      <w:sz w:val="28"/>
      <w:lang w:bidi="ar-SA"/>
    </w:rPr>
  </w:style>
  <w:style w:type="paragraph" w:customStyle="1" w:styleId="28">
    <w:name w:val="Стиль2"/>
    <w:basedOn w:val="212"/>
    <w:autoRedefine/>
    <w:uiPriority w:val="99"/>
    <w:qFormat/>
    <w:pPr>
      <w:keepNext/>
      <w:keepLines/>
      <w:suppressLineNumbers/>
      <w:tabs>
        <w:tab w:val="clear" w:pos="643"/>
        <w:tab w:val="left" w:pos="12570"/>
        <w:tab w:val="left" w:pos="13299"/>
      </w:tabs>
      <w:spacing w:after="60"/>
      <w:ind w:left="1209" w:hanging="480"/>
      <w:jc w:val="both"/>
    </w:pPr>
    <w:rPr>
      <w:b/>
      <w:szCs w:val="20"/>
    </w:rPr>
  </w:style>
  <w:style w:type="paragraph" w:customStyle="1" w:styleId="aff9">
    <w:name w:val="текст сноски"/>
    <w:basedOn w:val="a0"/>
    <w:autoRedefine/>
    <w:uiPriority w:val="99"/>
    <w:qFormat/>
    <w:pPr>
      <w:suppressAutoHyphens/>
    </w:pPr>
    <w:rPr>
      <w:rFonts w:ascii="Gelvetsky 12pt" w:hAnsi="Gelvetsky 12pt" w:cs="Times New Roman"/>
      <w:color w:val="auto"/>
      <w:kern w:val="2"/>
      <w:sz w:val="28"/>
      <w:szCs w:val="20"/>
      <w:lang w:val="en-US" w:bidi="ar-SA"/>
    </w:rPr>
  </w:style>
  <w:style w:type="paragraph" w:customStyle="1" w:styleId="ConsNonformat">
    <w:name w:val="ConsNonformat"/>
    <w:autoRedefine/>
    <w:uiPriority w:val="99"/>
    <w:qFormat/>
    <w:pPr>
      <w:widowControl w:val="0"/>
      <w:suppressAutoHyphens/>
      <w:autoSpaceDE w:val="0"/>
    </w:pPr>
    <w:rPr>
      <w:rFonts w:ascii="Courier New" w:eastAsia="Arial" w:hAnsi="Courier New" w:cs="Courier New"/>
      <w:sz w:val="24"/>
      <w:szCs w:val="24"/>
      <w:lang w:eastAsia="ar-SA"/>
    </w:rPr>
  </w:style>
  <w:style w:type="paragraph" w:customStyle="1" w:styleId="213">
    <w:name w:val="Основной текст 21"/>
    <w:basedOn w:val="a0"/>
    <w:autoRedefine/>
    <w:uiPriority w:val="99"/>
    <w:qFormat/>
    <w:pPr>
      <w:suppressAutoHyphens/>
    </w:pPr>
    <w:rPr>
      <w:rFonts w:ascii="Times New Roman" w:hAnsi="Times New Roman" w:cs="Times New Roman"/>
      <w:color w:val="auto"/>
      <w:kern w:val="2"/>
      <w:sz w:val="28"/>
      <w:lang w:bidi="ar-SA"/>
    </w:rPr>
  </w:style>
  <w:style w:type="paragraph" w:customStyle="1" w:styleId="111">
    <w:name w:val="заголовок 11"/>
    <w:basedOn w:val="a0"/>
    <w:next w:val="a0"/>
    <w:autoRedefine/>
    <w:uiPriority w:val="99"/>
    <w:qFormat/>
    <w:pPr>
      <w:keepNext/>
      <w:suppressAutoHyphens/>
      <w:jc w:val="center"/>
    </w:pPr>
    <w:rPr>
      <w:rFonts w:ascii="Times New Roman" w:hAnsi="Times New Roman" w:cs="Times New Roman"/>
      <w:color w:val="auto"/>
      <w:kern w:val="2"/>
      <w:sz w:val="28"/>
      <w:szCs w:val="20"/>
      <w:lang w:bidi="ar-SA"/>
    </w:rPr>
  </w:style>
  <w:style w:type="paragraph" w:customStyle="1" w:styleId="29">
    <w:name w:val="çàãîëîâîê 2"/>
    <w:basedOn w:val="a0"/>
    <w:next w:val="a0"/>
    <w:autoRedefine/>
    <w:uiPriority w:val="99"/>
    <w:qFormat/>
    <w:pPr>
      <w:keepNext/>
      <w:suppressAutoHyphens/>
      <w:jc w:val="both"/>
    </w:pPr>
    <w:rPr>
      <w:rFonts w:ascii="Times New Roman" w:hAnsi="Times New Roman" w:cs="Times New Roman"/>
      <w:color w:val="auto"/>
      <w:kern w:val="2"/>
      <w:sz w:val="28"/>
      <w:szCs w:val="20"/>
      <w:lang w:bidi="ar-SA"/>
    </w:rPr>
  </w:style>
  <w:style w:type="paragraph" w:customStyle="1" w:styleId="affa">
    <w:name w:val="Содержимое врезки"/>
    <w:basedOn w:val="af2"/>
    <w:autoRedefine/>
    <w:uiPriority w:val="99"/>
    <w:qFormat/>
    <w:pPr>
      <w:suppressAutoHyphens/>
    </w:pPr>
    <w:rPr>
      <w:rFonts w:ascii="Times New Roman" w:hAnsi="Times New Roman" w:cs="Times New Roman"/>
      <w:color w:val="auto"/>
      <w:kern w:val="2"/>
      <w:sz w:val="28"/>
      <w:lang w:bidi="ar-SA"/>
    </w:rPr>
  </w:style>
  <w:style w:type="paragraph" w:customStyle="1" w:styleId="AAA">
    <w:name w:val="! AAA !"/>
    <w:autoRedefine/>
    <w:uiPriority w:val="99"/>
    <w:qFormat/>
    <w:pPr>
      <w:suppressAutoHyphens/>
      <w:spacing w:after="120"/>
      <w:jc w:val="both"/>
    </w:pPr>
    <w:rPr>
      <w:rFonts w:ascii="Times New Roman" w:eastAsia="Arial" w:hAnsi="Times New Roman" w:cs="Times New Roman"/>
      <w:color w:val="0000FF"/>
      <w:sz w:val="24"/>
      <w:szCs w:val="24"/>
      <w:lang w:eastAsia="ar-SA"/>
    </w:rPr>
  </w:style>
  <w:style w:type="paragraph" w:customStyle="1" w:styleId="220">
    <w:name w:val="Основной текст 22"/>
    <w:basedOn w:val="a0"/>
    <w:autoRedefine/>
    <w:uiPriority w:val="99"/>
    <w:qFormat/>
    <w:pPr>
      <w:widowControl/>
      <w:suppressAutoHyphens/>
      <w:jc w:val="center"/>
    </w:pPr>
    <w:rPr>
      <w:rFonts w:ascii="Times New Roman" w:eastAsia="Times New Roman" w:hAnsi="Times New Roman" w:cs="Times New Roman"/>
      <w:b/>
      <w:color w:val="auto"/>
      <w:sz w:val="56"/>
      <w:lang w:eastAsia="ar-SA" w:bidi="ar-SA"/>
    </w:rPr>
  </w:style>
  <w:style w:type="paragraph" w:customStyle="1" w:styleId="affb">
    <w:name w:val="Пункт"/>
    <w:basedOn w:val="a0"/>
    <w:autoRedefine/>
    <w:uiPriority w:val="99"/>
    <w:qFormat/>
    <w:pPr>
      <w:widowControl/>
      <w:tabs>
        <w:tab w:val="left" w:pos="1800"/>
      </w:tabs>
      <w:ind w:left="1224" w:hanging="504"/>
      <w:jc w:val="both"/>
    </w:pPr>
    <w:rPr>
      <w:rFonts w:ascii="Times New Roman" w:eastAsia="Times New Roman" w:hAnsi="Times New Roman" w:cs="Times New Roman"/>
      <w:color w:val="auto"/>
      <w:szCs w:val="28"/>
      <w:lang w:bidi="ar-SA"/>
    </w:rPr>
  </w:style>
  <w:style w:type="paragraph" w:customStyle="1" w:styleId="affc">
    <w:name w:val="Подпункт"/>
    <w:basedOn w:val="affb"/>
    <w:autoRedefine/>
    <w:uiPriority w:val="99"/>
    <w:qFormat/>
    <w:pPr>
      <w:tabs>
        <w:tab w:val="clear" w:pos="1800"/>
        <w:tab w:val="left" w:pos="2520"/>
      </w:tabs>
      <w:ind w:left="1728" w:hanging="648"/>
    </w:pPr>
  </w:style>
  <w:style w:type="paragraph" w:customStyle="1" w:styleId="10">
    <w:name w:val="Стиль1"/>
    <w:basedOn w:val="a0"/>
    <w:autoRedefine/>
    <w:uiPriority w:val="99"/>
    <w:qFormat/>
    <w:pPr>
      <w:keepNext/>
      <w:keepLines/>
      <w:numPr>
        <w:numId w:val="1"/>
      </w:numPr>
      <w:suppressLineNumbers/>
      <w:suppressAutoHyphens/>
      <w:spacing w:before="120"/>
    </w:pPr>
    <w:rPr>
      <w:rFonts w:ascii="Times New Roman" w:eastAsia="Times New Roman" w:hAnsi="Times New Roman" w:cs="Times New Roman"/>
      <w:b/>
      <w:color w:val="auto"/>
      <w:sz w:val="28"/>
      <w:lang w:bidi="ar-SA"/>
    </w:rPr>
  </w:style>
  <w:style w:type="paragraph" w:customStyle="1" w:styleId="39">
    <w:name w:val="Стиль3 Знак Знак"/>
    <w:basedOn w:val="af0"/>
    <w:autoRedefine/>
    <w:uiPriority w:val="99"/>
    <w:qFormat/>
    <w:pPr>
      <w:tabs>
        <w:tab w:val="clear" w:pos="4677"/>
        <w:tab w:val="clear" w:pos="9355"/>
        <w:tab w:val="left" w:pos="227"/>
      </w:tabs>
      <w:adjustRightInd w:val="0"/>
      <w:spacing w:before="120"/>
      <w:jc w:val="both"/>
    </w:pPr>
    <w:rPr>
      <w:rFonts w:ascii="Times New Roman" w:eastAsia="Times New Roman" w:hAnsi="Times New Roman" w:cs="Times New Roman"/>
      <w:color w:val="auto"/>
      <w:szCs w:val="20"/>
      <w:lang w:bidi="ar-SA"/>
    </w:rPr>
  </w:style>
  <w:style w:type="paragraph" w:customStyle="1" w:styleId="0">
    <w:name w:val="Обычный + уплотненный на  0"/>
    <w:basedOn w:val="a0"/>
    <w:autoRedefine/>
    <w:uiPriority w:val="99"/>
    <w:qFormat/>
    <w:pPr>
      <w:widowControl/>
      <w:shd w:val="clear" w:color="auto" w:fill="FFFFFF"/>
      <w:tabs>
        <w:tab w:val="left" w:pos="1246"/>
      </w:tabs>
      <w:autoSpaceDE w:val="0"/>
      <w:autoSpaceDN w:val="0"/>
      <w:adjustRightInd w:val="0"/>
      <w:spacing w:line="274" w:lineRule="exact"/>
      <w:ind w:firstLine="900"/>
      <w:jc w:val="both"/>
    </w:pPr>
    <w:rPr>
      <w:rFonts w:ascii="Times New Roman CYR" w:eastAsia="Times New Roman" w:hAnsi="Times New Roman CYR" w:cs="Times New Roman"/>
      <w:color w:val="auto"/>
      <w:spacing w:val="-15"/>
      <w:lang w:bidi="ar-SA"/>
    </w:rPr>
  </w:style>
  <w:style w:type="paragraph" w:customStyle="1" w:styleId="2a">
    <w:name w:val="Знак Знак Знак2 Знак"/>
    <w:basedOn w:val="a0"/>
    <w:autoRedefine/>
    <w:uiPriority w:val="99"/>
    <w:qFormat/>
    <w:pPr>
      <w:adjustRightInd w:val="0"/>
      <w:spacing w:after="160" w:line="240" w:lineRule="exact"/>
      <w:jc w:val="right"/>
    </w:pPr>
    <w:rPr>
      <w:rFonts w:ascii="Times New Roman" w:eastAsia="Times New Roman" w:hAnsi="Times New Roman" w:cs="Times New Roman"/>
      <w:color w:val="auto"/>
      <w:sz w:val="20"/>
      <w:szCs w:val="20"/>
      <w:lang w:val="en-GB" w:eastAsia="en-US" w:bidi="ar-SA"/>
    </w:rPr>
  </w:style>
  <w:style w:type="paragraph" w:customStyle="1" w:styleId="s1">
    <w:name w:val="s_1"/>
    <w:basedOn w:val="a0"/>
    <w:autoRedefine/>
    <w:uiPriority w:val="99"/>
    <w:qFormat/>
    <w:pPr>
      <w:widowControl/>
      <w:spacing w:before="100" w:beforeAutospacing="1" w:after="100" w:afterAutospacing="1"/>
    </w:pPr>
    <w:rPr>
      <w:rFonts w:ascii="Times New Roman" w:eastAsia="Times New Roman" w:hAnsi="Times New Roman" w:cs="Times New Roman"/>
      <w:color w:val="auto"/>
      <w:lang w:bidi="ar-SA"/>
    </w:rPr>
  </w:style>
  <w:style w:type="paragraph" w:customStyle="1" w:styleId="affd">
    <w:name w:val="Подраздел"/>
    <w:basedOn w:val="a0"/>
    <w:autoRedefine/>
    <w:uiPriority w:val="99"/>
    <w:semiHidden/>
    <w:qFormat/>
    <w:pPr>
      <w:widowControl/>
      <w:suppressAutoHyphens/>
      <w:spacing w:before="240" w:after="120"/>
      <w:jc w:val="center"/>
    </w:pPr>
    <w:rPr>
      <w:rFonts w:ascii="TimesDL" w:eastAsia="Times New Roman" w:hAnsi="TimesDL" w:cs="Times New Roman"/>
      <w:b/>
      <w:smallCaps/>
      <w:color w:val="auto"/>
      <w:spacing w:val="-2"/>
      <w:szCs w:val="20"/>
      <w:lang w:bidi="ar-SA"/>
    </w:rPr>
  </w:style>
  <w:style w:type="paragraph" w:customStyle="1" w:styleId="Default">
    <w:name w:val="Default"/>
    <w:autoRedefine/>
    <w:uiPriority w:val="99"/>
    <w:qFormat/>
    <w:pPr>
      <w:autoSpaceDE w:val="0"/>
      <w:autoSpaceDN w:val="0"/>
      <w:adjustRightInd w:val="0"/>
    </w:pPr>
    <w:rPr>
      <w:rFonts w:ascii="Times New Roman" w:eastAsia="Times New Roman" w:hAnsi="Times New Roman" w:cs="Times New Roman"/>
      <w:color w:val="000000"/>
      <w:sz w:val="24"/>
      <w:szCs w:val="24"/>
    </w:rPr>
  </w:style>
  <w:style w:type="paragraph" w:customStyle="1" w:styleId="42">
    <w:name w:val="Название4"/>
    <w:basedOn w:val="a0"/>
    <w:autoRedefine/>
    <w:uiPriority w:val="99"/>
    <w:qFormat/>
    <w:pPr>
      <w:widowControl/>
      <w:suppressLineNumbers/>
      <w:suppressAutoHyphens/>
      <w:spacing w:before="120" w:after="120"/>
    </w:pPr>
    <w:rPr>
      <w:rFonts w:ascii="Arial" w:eastAsia="Times New Roman" w:hAnsi="Arial" w:cs="Mangal"/>
      <w:i/>
      <w:iCs/>
      <w:color w:val="auto"/>
      <w:sz w:val="20"/>
      <w:lang w:eastAsia="ar-SA" w:bidi="ar-SA"/>
    </w:rPr>
  </w:style>
  <w:style w:type="paragraph" w:customStyle="1" w:styleId="50">
    <w:name w:val="Указатель5"/>
    <w:basedOn w:val="a0"/>
    <w:autoRedefine/>
    <w:uiPriority w:val="99"/>
    <w:qFormat/>
    <w:pPr>
      <w:widowControl/>
      <w:suppressLineNumbers/>
      <w:suppressAutoHyphens/>
    </w:pPr>
    <w:rPr>
      <w:rFonts w:ascii="Arial" w:eastAsia="Times New Roman" w:hAnsi="Arial" w:cs="Mangal"/>
      <w:color w:val="auto"/>
      <w:lang w:eastAsia="ar-SA" w:bidi="ar-SA"/>
    </w:rPr>
  </w:style>
  <w:style w:type="paragraph" w:customStyle="1" w:styleId="18">
    <w:name w:val="Название объекта1"/>
    <w:basedOn w:val="a0"/>
    <w:autoRedefine/>
    <w:uiPriority w:val="99"/>
    <w:qFormat/>
    <w:pPr>
      <w:widowControl/>
      <w:suppressLineNumbers/>
      <w:suppressAutoHyphens/>
      <w:spacing w:before="120" w:after="120"/>
    </w:pPr>
    <w:rPr>
      <w:rFonts w:ascii="Arial" w:eastAsia="Times New Roman" w:hAnsi="Arial" w:cs="Mangal"/>
      <w:i/>
      <w:iCs/>
      <w:color w:val="auto"/>
      <w:lang w:eastAsia="ar-SA" w:bidi="ar-SA"/>
    </w:rPr>
  </w:style>
  <w:style w:type="paragraph" w:customStyle="1" w:styleId="43">
    <w:name w:val="Указатель4"/>
    <w:basedOn w:val="a0"/>
    <w:autoRedefine/>
    <w:uiPriority w:val="99"/>
    <w:qFormat/>
    <w:pPr>
      <w:widowControl/>
      <w:suppressLineNumbers/>
      <w:suppressAutoHyphens/>
    </w:pPr>
    <w:rPr>
      <w:rFonts w:ascii="Arial" w:eastAsia="Times New Roman" w:hAnsi="Arial" w:cs="Mangal"/>
      <w:color w:val="auto"/>
      <w:lang w:eastAsia="ar-SA" w:bidi="ar-SA"/>
    </w:rPr>
  </w:style>
  <w:style w:type="paragraph" w:customStyle="1" w:styleId="3a">
    <w:name w:val="Название3"/>
    <w:basedOn w:val="a0"/>
    <w:autoRedefine/>
    <w:uiPriority w:val="99"/>
    <w:qFormat/>
    <w:pPr>
      <w:widowControl/>
      <w:suppressLineNumbers/>
      <w:suppressAutoHyphens/>
      <w:spacing w:before="120" w:after="120"/>
    </w:pPr>
    <w:rPr>
      <w:rFonts w:ascii="Arial" w:eastAsia="Times New Roman" w:hAnsi="Arial" w:cs="Mangal"/>
      <w:i/>
      <w:iCs/>
      <w:color w:val="auto"/>
      <w:sz w:val="20"/>
      <w:lang w:eastAsia="ar-SA" w:bidi="ar-SA"/>
    </w:rPr>
  </w:style>
  <w:style w:type="paragraph" w:customStyle="1" w:styleId="3b">
    <w:name w:val="Указатель3"/>
    <w:basedOn w:val="a0"/>
    <w:autoRedefine/>
    <w:uiPriority w:val="99"/>
    <w:qFormat/>
    <w:pPr>
      <w:widowControl/>
      <w:suppressLineNumbers/>
      <w:suppressAutoHyphens/>
    </w:pPr>
    <w:rPr>
      <w:rFonts w:ascii="Arial" w:eastAsia="Times New Roman" w:hAnsi="Arial" w:cs="Mangal"/>
      <w:color w:val="auto"/>
      <w:lang w:eastAsia="ar-SA" w:bidi="ar-SA"/>
    </w:rPr>
  </w:style>
  <w:style w:type="paragraph" w:customStyle="1" w:styleId="2b">
    <w:name w:val="Название2"/>
    <w:basedOn w:val="a0"/>
    <w:autoRedefine/>
    <w:uiPriority w:val="99"/>
    <w:qFormat/>
    <w:pPr>
      <w:widowControl/>
      <w:suppressLineNumbers/>
      <w:suppressAutoHyphens/>
      <w:spacing w:before="120" w:after="120"/>
    </w:pPr>
    <w:rPr>
      <w:rFonts w:ascii="Arial" w:eastAsia="Times New Roman" w:hAnsi="Arial" w:cs="Mangal"/>
      <w:i/>
      <w:iCs/>
      <w:color w:val="auto"/>
      <w:sz w:val="20"/>
      <w:lang w:eastAsia="ar-SA" w:bidi="ar-SA"/>
    </w:rPr>
  </w:style>
  <w:style w:type="paragraph" w:customStyle="1" w:styleId="2c">
    <w:name w:val="Указатель2"/>
    <w:basedOn w:val="a0"/>
    <w:autoRedefine/>
    <w:uiPriority w:val="99"/>
    <w:qFormat/>
    <w:pPr>
      <w:widowControl/>
      <w:suppressLineNumbers/>
      <w:suppressAutoHyphens/>
    </w:pPr>
    <w:rPr>
      <w:rFonts w:ascii="Arial" w:eastAsia="Times New Roman" w:hAnsi="Arial" w:cs="Mangal"/>
      <w:color w:val="auto"/>
      <w:lang w:eastAsia="ar-SA" w:bidi="ar-SA"/>
    </w:rPr>
  </w:style>
  <w:style w:type="paragraph" w:customStyle="1" w:styleId="19">
    <w:name w:val="Текст1"/>
    <w:basedOn w:val="a0"/>
    <w:autoRedefine/>
    <w:uiPriority w:val="99"/>
    <w:qFormat/>
    <w:pPr>
      <w:widowControl/>
      <w:suppressAutoHyphens/>
    </w:pPr>
    <w:rPr>
      <w:rFonts w:ascii="Courier New" w:eastAsia="Times New Roman" w:hAnsi="Courier New" w:cs="Courier New"/>
      <w:color w:val="auto"/>
      <w:sz w:val="20"/>
      <w:szCs w:val="20"/>
      <w:lang w:eastAsia="ar-SA" w:bidi="ar-SA"/>
    </w:rPr>
  </w:style>
  <w:style w:type="paragraph" w:customStyle="1" w:styleId="Standard">
    <w:name w:val="Standard"/>
    <w:autoRedefine/>
    <w:uiPriority w:val="99"/>
    <w:qFormat/>
    <w:pPr>
      <w:widowControl w:val="0"/>
      <w:suppressAutoHyphens/>
    </w:pPr>
    <w:rPr>
      <w:rFonts w:ascii="Arial" w:eastAsia="Arial Unicode MS" w:hAnsi="Arial" w:cs="Mangal"/>
      <w:kern w:val="2"/>
      <w:sz w:val="21"/>
      <w:szCs w:val="24"/>
      <w:lang w:eastAsia="hi-IN" w:bidi="hi-IN"/>
    </w:rPr>
  </w:style>
  <w:style w:type="paragraph" w:customStyle="1" w:styleId="ConsPlusDocList">
    <w:name w:val="ConsPlusDocList"/>
    <w:next w:val="a0"/>
    <w:autoRedefine/>
    <w:uiPriority w:val="99"/>
    <w:qFormat/>
    <w:pPr>
      <w:widowControl w:val="0"/>
      <w:suppressAutoHyphens/>
    </w:pPr>
    <w:rPr>
      <w:rFonts w:ascii="Arial" w:eastAsia="Arial" w:hAnsi="Arial" w:cs="Arial"/>
      <w:lang w:eastAsia="hi-IN" w:bidi="hi-IN"/>
    </w:rPr>
  </w:style>
  <w:style w:type="paragraph" w:customStyle="1" w:styleId="TableContents">
    <w:name w:val="Table Contents"/>
    <w:basedOn w:val="Standard"/>
    <w:autoRedefine/>
    <w:uiPriority w:val="99"/>
    <w:qFormat/>
    <w:pPr>
      <w:suppressLineNumbers/>
    </w:pPr>
  </w:style>
  <w:style w:type="paragraph" w:customStyle="1" w:styleId="affe">
    <w:name w:val="Стиль"/>
    <w:autoRedefine/>
    <w:uiPriority w:val="99"/>
    <w:qFormat/>
    <w:pPr>
      <w:widowControl w:val="0"/>
      <w:autoSpaceDE w:val="0"/>
      <w:autoSpaceDN w:val="0"/>
      <w:adjustRightInd w:val="0"/>
    </w:pPr>
    <w:rPr>
      <w:rFonts w:ascii="Times New Roman" w:eastAsia="Times New Roman" w:hAnsi="Times New Roman" w:cs="Times New Roman"/>
      <w:sz w:val="24"/>
      <w:szCs w:val="24"/>
    </w:rPr>
  </w:style>
  <w:style w:type="character" w:customStyle="1" w:styleId="WW8Num2z0">
    <w:name w:val="WW8Num2z0"/>
    <w:autoRedefine/>
    <w:qFormat/>
    <w:rPr>
      <w:rFonts w:ascii="Symbol" w:hAnsi="Symbol" w:hint="default"/>
    </w:rPr>
  </w:style>
  <w:style w:type="character" w:customStyle="1" w:styleId="WW8Num8z0">
    <w:name w:val="WW8Num8z0"/>
    <w:autoRedefine/>
    <w:qFormat/>
    <w:rPr>
      <w:rFonts w:ascii="OpenSymbol" w:hAnsi="OpenSymbol" w:hint="default"/>
    </w:rPr>
  </w:style>
  <w:style w:type="character" w:customStyle="1" w:styleId="Absatz-Standardschriftart">
    <w:name w:val="Absatz-Standardschriftart"/>
    <w:autoRedefine/>
    <w:qFormat/>
  </w:style>
  <w:style w:type="character" w:customStyle="1" w:styleId="WW-Absatz-Standardschriftart">
    <w:name w:val="WW-Absatz-Standardschriftart"/>
    <w:autoRedefine/>
    <w:qFormat/>
  </w:style>
  <w:style w:type="character" w:customStyle="1" w:styleId="WW-Absatz-Standardschriftart1">
    <w:name w:val="WW-Absatz-Standardschriftart1"/>
    <w:autoRedefine/>
    <w:qFormat/>
  </w:style>
  <w:style w:type="character" w:customStyle="1" w:styleId="WW-Absatz-Standardschriftart11">
    <w:name w:val="WW-Absatz-Standardschriftart11"/>
    <w:autoRedefine/>
    <w:qFormat/>
  </w:style>
  <w:style w:type="character" w:customStyle="1" w:styleId="WW-Absatz-Standardschriftart111">
    <w:name w:val="WW-Absatz-Standardschriftart111"/>
    <w:autoRedefine/>
    <w:qFormat/>
  </w:style>
  <w:style w:type="character" w:customStyle="1" w:styleId="WW-Absatz-Standardschriftart1111">
    <w:name w:val="WW-Absatz-Standardschriftart1111"/>
    <w:autoRedefine/>
    <w:qFormat/>
  </w:style>
  <w:style w:type="character" w:customStyle="1" w:styleId="WW-Absatz-Standardschriftart11111">
    <w:name w:val="WW-Absatz-Standardschriftart11111"/>
    <w:autoRedefine/>
    <w:qFormat/>
  </w:style>
  <w:style w:type="character" w:customStyle="1" w:styleId="WW-Absatz-Standardschriftart111111">
    <w:name w:val="WW-Absatz-Standardschriftart111111"/>
    <w:autoRedefine/>
    <w:qFormat/>
  </w:style>
  <w:style w:type="character" w:customStyle="1" w:styleId="WW-Absatz-Standardschriftart1111111">
    <w:name w:val="WW-Absatz-Standardschriftart1111111"/>
    <w:autoRedefine/>
    <w:qFormat/>
  </w:style>
  <w:style w:type="character" w:customStyle="1" w:styleId="WW-Absatz-Standardschriftart11111111">
    <w:name w:val="WW-Absatz-Standardschriftart11111111"/>
    <w:autoRedefine/>
    <w:qFormat/>
  </w:style>
  <w:style w:type="character" w:customStyle="1" w:styleId="WW-Absatz-Standardschriftart111111111">
    <w:name w:val="WW-Absatz-Standardschriftart111111111"/>
    <w:autoRedefine/>
    <w:qFormat/>
  </w:style>
  <w:style w:type="character" w:customStyle="1" w:styleId="1a">
    <w:name w:val="Основной шрифт абзаца1"/>
    <w:autoRedefine/>
    <w:qFormat/>
  </w:style>
  <w:style w:type="character" w:customStyle="1" w:styleId="afff">
    <w:name w:val="Маркеры списка"/>
    <w:autoRedefine/>
    <w:qFormat/>
    <w:rPr>
      <w:rFonts w:ascii="OpenSymbol" w:eastAsia="OpenSymbol" w:hAnsi="OpenSymbol" w:cs="OpenSymbol" w:hint="default"/>
    </w:rPr>
  </w:style>
  <w:style w:type="character" w:customStyle="1" w:styleId="WW8Num7z0">
    <w:name w:val="WW8Num7z0"/>
    <w:autoRedefine/>
    <w:qFormat/>
    <w:rPr>
      <w:rFonts w:ascii="Symbol" w:hAnsi="Symbol" w:hint="default"/>
    </w:rPr>
  </w:style>
  <w:style w:type="character" w:customStyle="1" w:styleId="afff0">
    <w:name w:val="Символ сноски"/>
    <w:autoRedefine/>
    <w:qFormat/>
    <w:rPr>
      <w:vertAlign w:val="superscript"/>
    </w:rPr>
  </w:style>
  <w:style w:type="character" w:customStyle="1" w:styleId="WW8Num3z0">
    <w:name w:val="WW8Num3z0"/>
    <w:autoRedefine/>
    <w:qFormat/>
    <w:rPr>
      <w:rFonts w:ascii="OpenSymbol" w:hAnsi="OpenSymbol" w:hint="default"/>
    </w:rPr>
  </w:style>
  <w:style w:type="character" w:customStyle="1" w:styleId="WW-">
    <w:name w:val="WW-Символ сноски"/>
    <w:autoRedefine/>
    <w:qFormat/>
  </w:style>
  <w:style w:type="character" w:customStyle="1" w:styleId="afff1">
    <w:name w:val="Символ нумерации"/>
    <w:autoRedefine/>
    <w:qFormat/>
  </w:style>
  <w:style w:type="character" w:customStyle="1" w:styleId="afff2">
    <w:name w:val="Символы концевой сноски"/>
    <w:autoRedefine/>
    <w:qFormat/>
    <w:rPr>
      <w:vertAlign w:val="superscript"/>
    </w:rPr>
  </w:style>
  <w:style w:type="character" w:customStyle="1" w:styleId="WW-0">
    <w:name w:val="WW-Символы концевой сноски"/>
    <w:autoRedefine/>
    <w:qFormat/>
  </w:style>
  <w:style w:type="character" w:customStyle="1" w:styleId="WW8Num3z1">
    <w:name w:val="WW8Num3z1"/>
    <w:autoRedefine/>
    <w:qFormat/>
    <w:rPr>
      <w:rFonts w:ascii="Courier New" w:hAnsi="Courier New" w:cs="Courier New" w:hint="default"/>
    </w:rPr>
  </w:style>
  <w:style w:type="character" w:customStyle="1" w:styleId="WW8Num3z2">
    <w:name w:val="WW8Num3z2"/>
    <w:autoRedefine/>
    <w:qFormat/>
    <w:rPr>
      <w:rFonts w:ascii="Wingdings" w:hAnsi="Wingdings" w:cs="Wingdings" w:hint="default"/>
    </w:rPr>
  </w:style>
  <w:style w:type="character" w:customStyle="1" w:styleId="WW8Num3z3">
    <w:name w:val="WW8Num3z3"/>
    <w:autoRedefine/>
    <w:qFormat/>
    <w:rPr>
      <w:rFonts w:ascii="Symbol" w:hAnsi="Symbol" w:cs="Symbol" w:hint="default"/>
    </w:rPr>
  </w:style>
  <w:style w:type="character" w:customStyle="1" w:styleId="WW8Num4z0">
    <w:name w:val="WW8Num4z0"/>
    <w:autoRedefine/>
    <w:qFormat/>
    <w:rPr>
      <w:rFonts w:ascii="Symbol" w:hAnsi="Symbol" w:cs="Symbol" w:hint="default"/>
    </w:rPr>
  </w:style>
  <w:style w:type="character" w:customStyle="1" w:styleId="WW8Num5z0">
    <w:name w:val="WW8Num5z0"/>
    <w:autoRedefine/>
    <w:qFormat/>
    <w:rPr>
      <w:rFonts w:ascii="Arial" w:hAnsi="Arial" w:cs="Arial" w:hint="default"/>
    </w:rPr>
  </w:style>
  <w:style w:type="character" w:customStyle="1" w:styleId="WW8Num6z0">
    <w:name w:val="WW8Num6z0"/>
    <w:autoRedefine/>
    <w:qFormat/>
    <w:rPr>
      <w:rFonts w:ascii="Symbol" w:hAnsi="Symbol" w:cs="Symbol" w:hint="default"/>
    </w:rPr>
  </w:style>
  <w:style w:type="character" w:customStyle="1" w:styleId="WW8Num9z0">
    <w:name w:val="WW8Num9z0"/>
    <w:autoRedefine/>
    <w:qFormat/>
    <w:rPr>
      <w:rFonts w:ascii="Arial" w:hAnsi="Arial" w:cs="Arial" w:hint="default"/>
    </w:rPr>
  </w:style>
  <w:style w:type="character" w:customStyle="1" w:styleId="WW-Absatz-Standardschriftart1111111111">
    <w:name w:val="WW-Absatz-Standardschriftart1111111111"/>
    <w:autoRedefine/>
    <w:qFormat/>
  </w:style>
  <w:style w:type="character" w:customStyle="1" w:styleId="WW-Absatz-Standardschriftart11111111111">
    <w:name w:val="WW-Absatz-Standardschriftart11111111111"/>
    <w:autoRedefine/>
    <w:qFormat/>
  </w:style>
  <w:style w:type="character" w:customStyle="1" w:styleId="WW-Absatz-Standardschriftart111111111111">
    <w:name w:val="WW-Absatz-Standardschriftart111111111111"/>
    <w:autoRedefine/>
    <w:qFormat/>
  </w:style>
  <w:style w:type="character" w:customStyle="1" w:styleId="WW-Absatz-Standardschriftart1111111111111">
    <w:name w:val="WW-Absatz-Standardschriftart1111111111111"/>
    <w:autoRedefine/>
    <w:qFormat/>
  </w:style>
  <w:style w:type="character" w:customStyle="1" w:styleId="WW-Absatz-Standardschriftart11111111111111">
    <w:name w:val="WW-Absatz-Standardschriftart11111111111111"/>
    <w:autoRedefine/>
    <w:qFormat/>
  </w:style>
  <w:style w:type="character" w:customStyle="1" w:styleId="WW-Absatz-Standardschriftart111111111111111">
    <w:name w:val="WW-Absatz-Standardschriftart111111111111111"/>
    <w:autoRedefine/>
    <w:qFormat/>
  </w:style>
  <w:style w:type="character" w:customStyle="1" w:styleId="WW-Absatz-Standardschriftart1111111111111111">
    <w:name w:val="WW-Absatz-Standardschriftart1111111111111111"/>
    <w:autoRedefine/>
    <w:qFormat/>
  </w:style>
  <w:style w:type="character" w:customStyle="1" w:styleId="WW-Absatz-Standardschriftart11111111111111111">
    <w:name w:val="WW-Absatz-Standardschriftart11111111111111111"/>
    <w:autoRedefine/>
    <w:qFormat/>
  </w:style>
  <w:style w:type="character" w:customStyle="1" w:styleId="WW-Absatz-Standardschriftart111111111111111111">
    <w:name w:val="WW-Absatz-Standardschriftart111111111111111111"/>
    <w:autoRedefine/>
    <w:qFormat/>
  </w:style>
  <w:style w:type="character" w:customStyle="1" w:styleId="WW-Absatz-Standardschriftart1111111111111111111">
    <w:name w:val="WW-Absatz-Standardschriftart1111111111111111111"/>
    <w:autoRedefine/>
    <w:qFormat/>
  </w:style>
  <w:style w:type="character" w:customStyle="1" w:styleId="WW-Absatz-Standardschriftart11111111111111111111">
    <w:name w:val="WW-Absatz-Standardschriftart11111111111111111111"/>
    <w:autoRedefine/>
    <w:qFormat/>
  </w:style>
  <w:style w:type="character" w:customStyle="1" w:styleId="WW-Absatz-Standardschriftart111111111111111111111">
    <w:name w:val="WW-Absatz-Standardschriftart111111111111111111111"/>
    <w:autoRedefine/>
    <w:qFormat/>
  </w:style>
  <w:style w:type="character" w:customStyle="1" w:styleId="WW-Absatz-Standardschriftart1111111111111111111111">
    <w:name w:val="WW-Absatz-Standardschriftart1111111111111111111111"/>
    <w:autoRedefine/>
    <w:qFormat/>
  </w:style>
  <w:style w:type="character" w:customStyle="1" w:styleId="WW-Absatz-Standardschriftart11111111111111111111111">
    <w:name w:val="WW-Absatz-Standardschriftart11111111111111111111111"/>
    <w:autoRedefine/>
    <w:qFormat/>
  </w:style>
  <w:style w:type="character" w:customStyle="1" w:styleId="WW-Absatz-Standardschriftart111111111111111111111111">
    <w:name w:val="WW-Absatz-Standardschriftart111111111111111111111111"/>
    <w:autoRedefine/>
    <w:qFormat/>
  </w:style>
  <w:style w:type="character" w:customStyle="1" w:styleId="51">
    <w:name w:val="Основной шрифт абзаца5"/>
    <w:autoRedefine/>
    <w:qFormat/>
  </w:style>
  <w:style w:type="character" w:customStyle="1" w:styleId="WW8Num1zfalse">
    <w:name w:val="WW8Num1zfalse"/>
    <w:autoRedefine/>
    <w:qFormat/>
  </w:style>
  <w:style w:type="character" w:customStyle="1" w:styleId="WW8Num1ztrue">
    <w:name w:val="WW8Num1ztrue"/>
    <w:autoRedefine/>
    <w:qFormat/>
  </w:style>
  <w:style w:type="character" w:customStyle="1" w:styleId="WW-WW8Num1ztrue">
    <w:name w:val="WW-WW8Num1ztrue"/>
    <w:autoRedefine/>
    <w:qFormat/>
  </w:style>
  <w:style w:type="character" w:customStyle="1" w:styleId="WW-WW8Num1ztrue1">
    <w:name w:val="WW-WW8Num1ztrue1"/>
    <w:autoRedefine/>
    <w:qFormat/>
  </w:style>
  <w:style w:type="character" w:customStyle="1" w:styleId="WW-WW8Num1ztrue12">
    <w:name w:val="WW-WW8Num1ztrue12"/>
    <w:autoRedefine/>
    <w:qFormat/>
  </w:style>
  <w:style w:type="character" w:customStyle="1" w:styleId="WW-WW8Num1ztrue123">
    <w:name w:val="WW-WW8Num1ztrue123"/>
    <w:autoRedefine/>
    <w:qFormat/>
  </w:style>
  <w:style w:type="character" w:customStyle="1" w:styleId="WW-WW8Num1ztrue1234">
    <w:name w:val="WW-WW8Num1ztrue1234"/>
    <w:autoRedefine/>
    <w:qFormat/>
  </w:style>
  <w:style w:type="character" w:customStyle="1" w:styleId="WW-WW8Num1ztrue12345">
    <w:name w:val="WW-WW8Num1ztrue12345"/>
    <w:autoRedefine/>
    <w:qFormat/>
  </w:style>
  <w:style w:type="character" w:customStyle="1" w:styleId="WW-WW8Num1ztrue123456">
    <w:name w:val="WW-WW8Num1ztrue123456"/>
    <w:autoRedefine/>
    <w:qFormat/>
  </w:style>
  <w:style w:type="character" w:customStyle="1" w:styleId="WW8Num7ztrue">
    <w:name w:val="WW8Num7ztrue"/>
    <w:autoRedefine/>
    <w:qFormat/>
  </w:style>
  <w:style w:type="character" w:customStyle="1" w:styleId="WW-WW8Num7ztrue">
    <w:name w:val="WW-WW8Num7ztrue"/>
    <w:autoRedefine/>
    <w:qFormat/>
  </w:style>
  <w:style w:type="character" w:customStyle="1" w:styleId="WW-WW8Num7ztrue1">
    <w:name w:val="WW-WW8Num7ztrue1"/>
    <w:autoRedefine/>
    <w:qFormat/>
  </w:style>
  <w:style w:type="character" w:customStyle="1" w:styleId="WW-WW8Num7ztrue12">
    <w:name w:val="WW-WW8Num7ztrue12"/>
    <w:autoRedefine/>
    <w:qFormat/>
  </w:style>
  <w:style w:type="character" w:customStyle="1" w:styleId="WW-WW8Num7ztrue123">
    <w:name w:val="WW-WW8Num7ztrue123"/>
    <w:autoRedefine/>
    <w:qFormat/>
  </w:style>
  <w:style w:type="character" w:customStyle="1" w:styleId="WW-WW8Num7ztrue1234">
    <w:name w:val="WW-WW8Num7ztrue1234"/>
    <w:autoRedefine/>
    <w:qFormat/>
  </w:style>
  <w:style w:type="character" w:customStyle="1" w:styleId="WW-WW8Num7ztrue12345">
    <w:name w:val="WW-WW8Num7ztrue12345"/>
    <w:autoRedefine/>
    <w:qFormat/>
  </w:style>
  <w:style w:type="character" w:customStyle="1" w:styleId="WW-WW8Num7ztrue123456">
    <w:name w:val="WW-WW8Num7ztrue123456"/>
    <w:autoRedefine/>
    <w:qFormat/>
  </w:style>
  <w:style w:type="character" w:customStyle="1" w:styleId="WW8Num8ztrue">
    <w:name w:val="WW8Num8ztrue"/>
    <w:autoRedefine/>
    <w:qFormat/>
  </w:style>
  <w:style w:type="character" w:customStyle="1" w:styleId="WW-WW8Num8ztrue">
    <w:name w:val="WW-WW8Num8ztrue"/>
    <w:autoRedefine/>
    <w:qFormat/>
  </w:style>
  <w:style w:type="character" w:customStyle="1" w:styleId="WW-WW8Num8ztrue1">
    <w:name w:val="WW-WW8Num8ztrue1"/>
    <w:autoRedefine/>
    <w:qFormat/>
  </w:style>
  <w:style w:type="character" w:customStyle="1" w:styleId="WW-WW8Num8ztrue12">
    <w:name w:val="WW-WW8Num8ztrue12"/>
    <w:autoRedefine/>
    <w:qFormat/>
  </w:style>
  <w:style w:type="character" w:customStyle="1" w:styleId="WW-WW8Num8ztrue123">
    <w:name w:val="WW-WW8Num8ztrue123"/>
    <w:autoRedefine/>
    <w:qFormat/>
  </w:style>
  <w:style w:type="character" w:customStyle="1" w:styleId="WW-WW8Num8ztrue1234">
    <w:name w:val="WW-WW8Num8ztrue1234"/>
    <w:autoRedefine/>
    <w:qFormat/>
  </w:style>
  <w:style w:type="character" w:customStyle="1" w:styleId="WW-WW8Num8ztrue12345">
    <w:name w:val="WW-WW8Num8ztrue12345"/>
    <w:autoRedefine/>
    <w:qFormat/>
  </w:style>
  <w:style w:type="character" w:customStyle="1" w:styleId="WW-WW8Num8ztrue123456">
    <w:name w:val="WW-WW8Num8ztrue123456"/>
    <w:autoRedefine/>
    <w:qFormat/>
  </w:style>
  <w:style w:type="character" w:customStyle="1" w:styleId="WW8Num9ztrue">
    <w:name w:val="WW8Num9ztrue"/>
    <w:autoRedefine/>
    <w:qFormat/>
  </w:style>
  <w:style w:type="character" w:customStyle="1" w:styleId="WW-WW8Num9ztrue">
    <w:name w:val="WW-WW8Num9ztrue"/>
    <w:autoRedefine/>
    <w:qFormat/>
  </w:style>
  <w:style w:type="character" w:customStyle="1" w:styleId="WW-WW8Num9ztrue1">
    <w:name w:val="WW-WW8Num9ztrue1"/>
    <w:autoRedefine/>
    <w:qFormat/>
  </w:style>
  <w:style w:type="character" w:customStyle="1" w:styleId="WW-WW8Num9ztrue12">
    <w:name w:val="WW-WW8Num9ztrue12"/>
    <w:autoRedefine/>
    <w:qFormat/>
  </w:style>
  <w:style w:type="character" w:customStyle="1" w:styleId="WW-WW8Num9ztrue123">
    <w:name w:val="WW-WW8Num9ztrue123"/>
    <w:autoRedefine/>
    <w:qFormat/>
  </w:style>
  <w:style w:type="character" w:customStyle="1" w:styleId="WW-WW8Num9ztrue1234">
    <w:name w:val="WW-WW8Num9ztrue1234"/>
    <w:autoRedefine/>
    <w:qFormat/>
  </w:style>
  <w:style w:type="character" w:customStyle="1" w:styleId="WW-WW8Num9ztrue12345">
    <w:name w:val="WW-WW8Num9ztrue12345"/>
    <w:autoRedefine/>
    <w:qFormat/>
  </w:style>
  <w:style w:type="character" w:customStyle="1" w:styleId="WW-WW8Num9ztrue123456">
    <w:name w:val="WW-WW8Num9ztrue123456"/>
    <w:autoRedefine/>
    <w:qFormat/>
  </w:style>
  <w:style w:type="character" w:customStyle="1" w:styleId="44">
    <w:name w:val="Основной шрифт абзаца4"/>
    <w:autoRedefine/>
    <w:qFormat/>
  </w:style>
  <w:style w:type="character" w:customStyle="1" w:styleId="WW-Absatz-Standardschriftart1111111111111111111111111">
    <w:name w:val="WW-Absatz-Standardschriftart1111111111111111111111111"/>
    <w:autoRedefine/>
    <w:qFormat/>
  </w:style>
  <w:style w:type="character" w:customStyle="1" w:styleId="WW-Absatz-Standardschriftart11111111111111111111111111">
    <w:name w:val="WW-Absatz-Standardschriftart11111111111111111111111111"/>
    <w:autoRedefine/>
    <w:qFormat/>
  </w:style>
  <w:style w:type="character" w:customStyle="1" w:styleId="WW-Absatz-Standardschriftart111111111111111111111111111">
    <w:name w:val="WW-Absatz-Standardschriftart111111111111111111111111111"/>
    <w:autoRedefine/>
    <w:qFormat/>
  </w:style>
  <w:style w:type="character" w:customStyle="1" w:styleId="WW-Absatz-Standardschriftart1111111111111111111111111111">
    <w:name w:val="WW-Absatz-Standardschriftart1111111111111111111111111111"/>
    <w:autoRedefine/>
    <w:qFormat/>
  </w:style>
  <w:style w:type="character" w:customStyle="1" w:styleId="WW-Absatz-Standardschriftart11111111111111111111111111111">
    <w:name w:val="WW-Absatz-Standardschriftart11111111111111111111111111111"/>
    <w:autoRedefine/>
    <w:qFormat/>
  </w:style>
  <w:style w:type="character" w:customStyle="1" w:styleId="WW-Absatz-Standardschriftart111111111111111111111111111111">
    <w:name w:val="WW-Absatz-Standardschriftart111111111111111111111111111111"/>
    <w:autoRedefine/>
    <w:qFormat/>
  </w:style>
  <w:style w:type="character" w:customStyle="1" w:styleId="WW-Absatz-Standardschriftart1111111111111111111111111111111">
    <w:name w:val="WW-Absatz-Standardschriftart1111111111111111111111111111111"/>
    <w:autoRedefine/>
    <w:qFormat/>
  </w:style>
  <w:style w:type="character" w:customStyle="1" w:styleId="WW8Num10z0">
    <w:name w:val="WW8Num10z0"/>
    <w:autoRedefine/>
    <w:qFormat/>
    <w:rPr>
      <w:rFonts w:ascii="Symbol" w:hAnsi="Symbol" w:cs="Symbol" w:hint="default"/>
    </w:rPr>
  </w:style>
  <w:style w:type="character" w:customStyle="1" w:styleId="WW8Num11z0">
    <w:name w:val="WW8Num11z0"/>
    <w:autoRedefine/>
    <w:qFormat/>
    <w:rPr>
      <w:rFonts w:ascii="Symbol" w:hAnsi="Symbol" w:cs="Symbol" w:hint="default"/>
    </w:rPr>
  </w:style>
  <w:style w:type="character" w:customStyle="1" w:styleId="WW-Absatz-Standardschriftart11111111111111111111111111111111">
    <w:name w:val="WW-Absatz-Standardschriftart11111111111111111111111111111111"/>
    <w:autoRedefine/>
    <w:qFormat/>
  </w:style>
  <w:style w:type="character" w:customStyle="1" w:styleId="WW-Absatz-Standardschriftart111111111111111111111111111111111">
    <w:name w:val="WW-Absatz-Standardschriftart111111111111111111111111111111111"/>
    <w:autoRedefine/>
    <w:qFormat/>
  </w:style>
  <w:style w:type="character" w:customStyle="1" w:styleId="WW-Absatz-Standardschriftart1111111111111111111111111111111111">
    <w:name w:val="WW-Absatz-Standardschriftart1111111111111111111111111111111111"/>
    <w:autoRedefine/>
    <w:qFormat/>
  </w:style>
  <w:style w:type="character" w:customStyle="1" w:styleId="WW-Absatz-Standardschriftart11111111111111111111111111111111111">
    <w:name w:val="WW-Absatz-Standardschriftart11111111111111111111111111111111111"/>
    <w:autoRedefine/>
    <w:qFormat/>
  </w:style>
  <w:style w:type="character" w:customStyle="1" w:styleId="WW-Absatz-Standardschriftart111111111111111111111111111111111111">
    <w:name w:val="WW-Absatz-Standardschriftart111111111111111111111111111111111111"/>
    <w:autoRedefine/>
    <w:qFormat/>
  </w:style>
  <w:style w:type="character" w:customStyle="1" w:styleId="WW-Absatz-Standardschriftart1111111111111111111111111111111111111">
    <w:name w:val="WW-Absatz-Standardschriftart1111111111111111111111111111111111111"/>
    <w:autoRedefine/>
    <w:qFormat/>
  </w:style>
  <w:style w:type="character" w:customStyle="1" w:styleId="WW8Num4z1">
    <w:name w:val="WW8Num4z1"/>
    <w:autoRedefine/>
    <w:qFormat/>
    <w:rPr>
      <w:rFonts w:ascii="Courier New" w:hAnsi="Courier New" w:cs="Courier New" w:hint="default"/>
    </w:rPr>
  </w:style>
  <w:style w:type="character" w:customStyle="1" w:styleId="WW8Num4z2">
    <w:name w:val="WW8Num4z2"/>
    <w:autoRedefine/>
    <w:qFormat/>
    <w:rPr>
      <w:rFonts w:ascii="Wingdings" w:hAnsi="Wingdings" w:cs="Wingdings" w:hint="default"/>
    </w:rPr>
  </w:style>
  <w:style w:type="character" w:customStyle="1" w:styleId="WW8Num4z3">
    <w:name w:val="WW8Num4z3"/>
    <w:autoRedefine/>
    <w:qFormat/>
    <w:rPr>
      <w:rFonts w:ascii="Symbol" w:hAnsi="Symbol" w:cs="Symbol" w:hint="default"/>
    </w:rPr>
  </w:style>
  <w:style w:type="character" w:customStyle="1" w:styleId="WW-Absatz-Standardschriftart11111111111111111111111111111111111111">
    <w:name w:val="WW-Absatz-Standardschriftart11111111111111111111111111111111111111"/>
    <w:autoRedefine/>
    <w:qFormat/>
  </w:style>
  <w:style w:type="character" w:customStyle="1" w:styleId="WW-Absatz-Standardschriftart111111111111111111111111111111111111111">
    <w:name w:val="WW-Absatz-Standardschriftart111111111111111111111111111111111111111"/>
    <w:autoRedefine/>
    <w:qFormat/>
  </w:style>
  <w:style w:type="character" w:customStyle="1" w:styleId="WW-Absatz-Standardschriftart1111111111111111111111111111111111111111">
    <w:name w:val="WW-Absatz-Standardschriftart1111111111111111111111111111111111111111"/>
    <w:autoRedefine/>
    <w:qFormat/>
  </w:style>
  <w:style w:type="character" w:customStyle="1" w:styleId="WW-Absatz-Standardschriftart11111111111111111111111111111111111111111">
    <w:name w:val="WW-Absatz-Standardschriftart11111111111111111111111111111111111111111"/>
    <w:autoRedefine/>
    <w:qFormat/>
  </w:style>
  <w:style w:type="character" w:customStyle="1" w:styleId="WW-Absatz-Standardschriftart111111111111111111111111111111111111111111">
    <w:name w:val="WW-Absatz-Standardschriftart111111111111111111111111111111111111111111"/>
    <w:autoRedefine/>
    <w:qFormat/>
  </w:style>
  <w:style w:type="character" w:customStyle="1" w:styleId="3c">
    <w:name w:val="Основной шрифт абзаца3"/>
    <w:autoRedefine/>
    <w:qFormat/>
  </w:style>
  <w:style w:type="character" w:customStyle="1" w:styleId="WW-Absatz-Standardschriftart1111111111111111111111111111111111111111111">
    <w:name w:val="WW-Absatz-Standardschriftart1111111111111111111111111111111111111111111"/>
    <w:autoRedefine/>
    <w:qFormat/>
  </w:style>
  <w:style w:type="character" w:customStyle="1" w:styleId="WW-Absatz-Standardschriftart11111111111111111111111111111111111111111111">
    <w:name w:val="WW-Absatz-Standardschriftart11111111111111111111111111111111111111111111"/>
    <w:autoRedefine/>
    <w:qFormat/>
  </w:style>
  <w:style w:type="character" w:customStyle="1" w:styleId="WW-Absatz-Standardschriftart111111111111111111111111111111111111111111111">
    <w:name w:val="WW-Absatz-Standardschriftart111111111111111111111111111111111111111111111"/>
    <w:autoRedefine/>
    <w:qFormat/>
  </w:style>
  <w:style w:type="character" w:customStyle="1" w:styleId="WW-Absatz-Standardschriftart1111111111111111111111111111111111111111111111">
    <w:name w:val="WW-Absatz-Standardschriftart1111111111111111111111111111111111111111111111"/>
    <w:autoRedefine/>
    <w:qFormat/>
  </w:style>
  <w:style w:type="character" w:customStyle="1" w:styleId="WW-Absatz-Standardschriftart11111111111111111111111111111111111111111111111">
    <w:name w:val="WW-Absatz-Standardschriftart11111111111111111111111111111111111111111111111"/>
    <w:qFormat/>
  </w:style>
  <w:style w:type="character" w:customStyle="1" w:styleId="2d">
    <w:name w:val="Основной шрифт абзаца2"/>
    <w:autoRedefine/>
    <w:qFormat/>
  </w:style>
  <w:style w:type="character" w:customStyle="1" w:styleId="WW-Absatz-Standardschriftart111111111111111111111111111111111111111111111111">
    <w:name w:val="WW-Absatz-Standardschriftart111111111111111111111111111111111111111111111111"/>
    <w:autoRedefine/>
    <w:qFormat/>
  </w:style>
  <w:style w:type="character" w:customStyle="1" w:styleId="WW-Absatz-Standardschriftart1111111111111111111111111111111111111111111111111">
    <w:name w:val="WW-Absatz-Standardschriftart1111111111111111111111111111111111111111111111111"/>
    <w:autoRedefine/>
    <w:qFormat/>
  </w:style>
  <w:style w:type="character" w:customStyle="1" w:styleId="WW-Absatz-Standardschriftart11111111111111111111111111111111111111111111111111">
    <w:name w:val="WW-Absatz-Standardschriftart11111111111111111111111111111111111111111111111111"/>
    <w:autoRedefine/>
    <w:qFormat/>
  </w:style>
  <w:style w:type="character" w:customStyle="1" w:styleId="WW-Absatz-Standardschriftart111111111111111111111111111111111111111111111111111">
    <w:name w:val="WW-Absatz-Standardschriftart111111111111111111111111111111111111111111111111111"/>
    <w:autoRedefine/>
    <w:qFormat/>
  </w:style>
  <w:style w:type="character" w:customStyle="1" w:styleId="WW-Absatz-Standardschriftart1111111111111111111111111111111111111111111111111111">
    <w:name w:val="WW-Absatz-Standardschriftart1111111111111111111111111111111111111111111111111111"/>
    <w:autoRedefine/>
    <w:qFormat/>
  </w:style>
  <w:style w:type="character" w:customStyle="1" w:styleId="WW-Absatz-Standardschriftart11111111111111111111111111111111111111111111111111111">
    <w:name w:val="WW-Absatz-Standardschriftart11111111111111111111111111111111111111111111111111111"/>
    <w:autoRedefine/>
    <w:qFormat/>
  </w:style>
  <w:style w:type="character" w:customStyle="1" w:styleId="WW-Absatz-Standardschriftart111111111111111111111111111111111111111111111111111111">
    <w:name w:val="WW-Absatz-Standardschriftart111111111111111111111111111111111111111111111111111111"/>
    <w:autoRedefine/>
    <w:qFormat/>
  </w:style>
  <w:style w:type="character" w:customStyle="1" w:styleId="WW-Absatz-Standardschriftart1111111111111111111111111111111111111111111111111111111">
    <w:name w:val="WW-Absatz-Standardschriftart1111111111111111111111111111111111111111111111111111111"/>
    <w:autoRedefine/>
    <w:qFormat/>
  </w:style>
  <w:style w:type="character" w:customStyle="1" w:styleId="WW-Absatz-Standardschriftart11111111111111111111111111111111111111111111111111111111">
    <w:name w:val="WW-Absatz-Standardschriftart11111111111111111111111111111111111111111111111111111111"/>
    <w:autoRedefine/>
    <w:qFormat/>
  </w:style>
  <w:style w:type="character" w:customStyle="1" w:styleId="WW-Absatz-Standardschriftart111111111111111111111111111111111111111111111111111111111">
    <w:name w:val="WW-Absatz-Standardschriftart111111111111111111111111111111111111111111111111111111111"/>
    <w:autoRedefine/>
    <w:qFormat/>
  </w:style>
  <w:style w:type="character" w:customStyle="1" w:styleId="WW-Absatz-Standardschriftart1111111111111111111111111111111111111111111111111111111111">
    <w:name w:val="WW-Absatz-Standardschriftart1111111111111111111111111111111111111111111111111111111111"/>
    <w:qFormat/>
  </w:style>
  <w:style w:type="character" w:customStyle="1" w:styleId="WW8Num5z1">
    <w:name w:val="WW8Num5z1"/>
    <w:autoRedefine/>
    <w:qFormat/>
    <w:rPr>
      <w:rFonts w:ascii="Courier New" w:hAnsi="Courier New" w:cs="Courier New" w:hint="default"/>
    </w:rPr>
  </w:style>
  <w:style w:type="character" w:customStyle="1" w:styleId="WW8Num5z2">
    <w:name w:val="WW8Num5z2"/>
    <w:autoRedefine/>
    <w:qFormat/>
    <w:rPr>
      <w:rFonts w:ascii="Wingdings" w:hAnsi="Wingdings" w:cs="Wingdings" w:hint="default"/>
    </w:rPr>
  </w:style>
  <w:style w:type="character" w:customStyle="1" w:styleId="WW8Num5z3">
    <w:name w:val="WW8Num5z3"/>
    <w:autoRedefine/>
    <w:qFormat/>
    <w:rPr>
      <w:rFonts w:ascii="Symbol" w:hAnsi="Symbol" w:cs="Symbol" w:hint="default"/>
    </w:rPr>
  </w:style>
  <w:style w:type="character" w:customStyle="1" w:styleId="WW8Num6z1">
    <w:name w:val="WW8Num6z1"/>
    <w:autoRedefine/>
    <w:qFormat/>
    <w:rPr>
      <w:rFonts w:ascii="Courier New" w:hAnsi="Courier New" w:cs="Courier New" w:hint="default"/>
    </w:rPr>
  </w:style>
  <w:style w:type="character" w:customStyle="1" w:styleId="WW8Num6z2">
    <w:name w:val="WW8Num6z2"/>
    <w:autoRedefine/>
    <w:qFormat/>
    <w:rPr>
      <w:rFonts w:ascii="Wingdings" w:hAnsi="Wingdings" w:cs="Wingdings" w:hint="default"/>
    </w:rPr>
  </w:style>
  <w:style w:type="character" w:customStyle="1" w:styleId="WW8Num8z1">
    <w:name w:val="WW8Num8z1"/>
    <w:autoRedefine/>
    <w:qFormat/>
    <w:rPr>
      <w:rFonts w:ascii="Courier New" w:hAnsi="Courier New" w:cs="Courier New" w:hint="default"/>
    </w:rPr>
  </w:style>
  <w:style w:type="character" w:customStyle="1" w:styleId="WW8Num8z2">
    <w:name w:val="WW8Num8z2"/>
    <w:autoRedefine/>
    <w:qFormat/>
    <w:rPr>
      <w:rFonts w:ascii="Wingdings" w:hAnsi="Wingdings" w:cs="Wingdings" w:hint="default"/>
    </w:rPr>
  </w:style>
  <w:style w:type="character" w:customStyle="1" w:styleId="WW8Num8z3">
    <w:name w:val="WW8Num8z3"/>
    <w:autoRedefine/>
    <w:qFormat/>
    <w:rPr>
      <w:rFonts w:ascii="Symbol" w:hAnsi="Symbol" w:cs="Symbol" w:hint="default"/>
    </w:rPr>
  </w:style>
  <w:style w:type="character" w:customStyle="1" w:styleId="WW8Num9z1">
    <w:name w:val="WW8Num9z1"/>
    <w:autoRedefine/>
    <w:qFormat/>
    <w:rPr>
      <w:rFonts w:ascii="Courier New" w:hAnsi="Courier New" w:cs="Courier New" w:hint="default"/>
    </w:rPr>
  </w:style>
  <w:style w:type="character" w:customStyle="1" w:styleId="WW8Num9z2">
    <w:name w:val="WW8Num9z2"/>
    <w:rPr>
      <w:rFonts w:ascii="Wingdings" w:hAnsi="Wingdings" w:cs="Wingdings" w:hint="default"/>
    </w:rPr>
  </w:style>
  <w:style w:type="character" w:customStyle="1" w:styleId="WW8Num9z3">
    <w:name w:val="WW8Num9z3"/>
    <w:autoRedefine/>
    <w:qFormat/>
    <w:rPr>
      <w:rFonts w:ascii="Symbol" w:hAnsi="Symbol" w:cs="Symbol" w:hint="default"/>
    </w:rPr>
  </w:style>
  <w:style w:type="character" w:customStyle="1" w:styleId="WW8Num12z0">
    <w:name w:val="WW8Num12z0"/>
    <w:autoRedefine/>
    <w:qFormat/>
    <w:rPr>
      <w:rFonts w:ascii="Symbol" w:hAnsi="Symbol" w:cs="Symbol" w:hint="default"/>
    </w:rPr>
  </w:style>
  <w:style w:type="character" w:customStyle="1" w:styleId="WW8Num12z1">
    <w:name w:val="WW8Num12z1"/>
    <w:autoRedefine/>
    <w:qFormat/>
    <w:rPr>
      <w:rFonts w:ascii="Courier New" w:hAnsi="Courier New" w:cs="Courier New" w:hint="default"/>
    </w:rPr>
  </w:style>
  <w:style w:type="character" w:customStyle="1" w:styleId="WW8Num12z2">
    <w:name w:val="WW8Num12z2"/>
    <w:autoRedefine/>
    <w:qFormat/>
    <w:rPr>
      <w:rFonts w:ascii="Wingdings" w:hAnsi="Wingdings" w:cs="Wingdings" w:hint="default"/>
    </w:rPr>
  </w:style>
  <w:style w:type="character" w:customStyle="1" w:styleId="WW8Num13z0">
    <w:name w:val="WW8Num13z0"/>
    <w:autoRedefine/>
    <w:qFormat/>
    <w:rPr>
      <w:rFonts w:ascii="Symbol" w:hAnsi="Symbol" w:cs="Symbol" w:hint="default"/>
    </w:rPr>
  </w:style>
  <w:style w:type="character" w:customStyle="1" w:styleId="WW8Num14z0">
    <w:name w:val="WW8Num14z0"/>
    <w:rPr>
      <w:rFonts w:ascii="Times New Roman" w:hAnsi="Times New Roman" w:cs="Times New Roman" w:hint="default"/>
    </w:rPr>
  </w:style>
  <w:style w:type="character" w:customStyle="1" w:styleId="WW8Num16z0">
    <w:name w:val="WW8Num16z0"/>
    <w:rPr>
      <w:rFonts w:ascii="Symbol" w:hAnsi="Symbol" w:cs="Symbol" w:hint="default"/>
    </w:rPr>
  </w:style>
  <w:style w:type="character" w:customStyle="1" w:styleId="WW8Num16z1">
    <w:name w:val="WW8Num16z1"/>
    <w:rPr>
      <w:rFonts w:ascii="Courier New" w:hAnsi="Courier New" w:cs="Courier New" w:hint="default"/>
    </w:rPr>
  </w:style>
  <w:style w:type="character" w:customStyle="1" w:styleId="WW8Num16z2">
    <w:name w:val="WW8Num16z2"/>
    <w:rPr>
      <w:rFonts w:ascii="Wingdings" w:hAnsi="Wingdings" w:cs="Wingdings" w:hint="default"/>
    </w:rPr>
  </w:style>
  <w:style w:type="character" w:customStyle="1" w:styleId="WW8NumSt10z0">
    <w:name w:val="WW8NumSt10z0"/>
    <w:rPr>
      <w:rFonts w:ascii="Arial" w:hAnsi="Arial" w:cs="Arial" w:hint="default"/>
    </w:rPr>
  </w:style>
  <w:style w:type="character" w:customStyle="1" w:styleId="b-serp-urlitem">
    <w:name w:val="b-serp-url__item"/>
    <w:basedOn w:val="1a"/>
    <w:qFormat/>
  </w:style>
  <w:style w:type="table" w:customStyle="1" w:styleId="2e">
    <w:name w:val="Сетка таблицы2"/>
    <w:basedOn w:val="a2"/>
    <w:uiPriority w:val="99"/>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3">
    <w:name w:val="Прижатый влево"/>
    <w:basedOn w:val="a0"/>
    <w:next w:val="a0"/>
    <w:uiPriority w:val="99"/>
    <w:pPr>
      <w:autoSpaceDE w:val="0"/>
      <w:autoSpaceDN w:val="0"/>
      <w:adjustRightInd w:val="0"/>
    </w:pPr>
    <w:rPr>
      <w:rFonts w:ascii="Times New Roman CYR" w:eastAsia="Times New Roman" w:hAnsi="Times New Roman CYR" w:cs="Times New Roman CYR"/>
      <w:color w:val="auto"/>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v.belozerki.stavrsp.ru" TargetMode="External"/><Relationship Id="rId18" Type="http://schemas.openxmlformats.org/officeDocument/2006/relationships/hyperlink" Target="http://www.v.belozerki.stavrsp.ru" TargetMode="External"/><Relationship Id="rId3" Type="http://schemas.openxmlformats.org/officeDocument/2006/relationships/styles" Target="styles.xml"/><Relationship Id="rId21" Type="http://schemas.openxmlformats.org/officeDocument/2006/relationships/hyperlink" Target="mailto:admspbelozerki@mail.ru" TargetMode="External"/><Relationship Id="rId7" Type="http://schemas.openxmlformats.org/officeDocument/2006/relationships/endnotes" Target="endnotes.xml"/><Relationship Id="rId12" Type="http://schemas.openxmlformats.org/officeDocument/2006/relationships/hyperlink" Target="http://www.torgi.gov.ru" TargetMode="External"/><Relationship Id="rId17" Type="http://schemas.openxmlformats.org/officeDocument/2006/relationships/hyperlink" Target="http://www.torgi.gov.ru" TargetMode="External"/><Relationship Id="rId2" Type="http://schemas.openxmlformats.org/officeDocument/2006/relationships/numbering" Target="numbering.xml"/><Relationship Id="rId16" Type="http://schemas.openxmlformats.org/officeDocument/2006/relationships/hyperlink" Target="http://www.v.belozerki.stavrsp.ru" TargetMode="External"/><Relationship Id="rId20" Type="http://schemas.openxmlformats.org/officeDocument/2006/relationships/hyperlink" Target="http://www.torgi.gov.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orgi.gov.ru" TargetMode="External"/><Relationship Id="rId5" Type="http://schemas.openxmlformats.org/officeDocument/2006/relationships/webSettings" Target="webSettings.xml"/><Relationship Id="rId15" Type="http://schemas.openxmlformats.org/officeDocument/2006/relationships/hyperlink" Target="http://www.torgi.gov.ru" TargetMode="External"/><Relationship Id="rId23" Type="http://schemas.openxmlformats.org/officeDocument/2006/relationships/theme" Target="theme/theme1.xml"/><Relationship Id="rId10" Type="http://schemas.openxmlformats.org/officeDocument/2006/relationships/hyperlink" Target="http://www.torgi.gov.ru" TargetMode="External"/><Relationship Id="rId19" Type="http://schemas.openxmlformats.org/officeDocument/2006/relationships/hyperlink" Target="mailto:admspbelozerki@mail.ru" TargetMode="External"/><Relationship Id="rId4" Type="http://schemas.openxmlformats.org/officeDocument/2006/relationships/settings" Target="settings.xml"/><Relationship Id="rId9" Type="http://schemas.openxmlformats.org/officeDocument/2006/relationships/hyperlink" Target="http://mobileonline.garant.ru/document/redirect/12112604/472" TargetMode="External"/><Relationship Id="rId14" Type="http://schemas.openxmlformats.org/officeDocument/2006/relationships/hyperlink" Target="http://www.v.belozerki.stavrsp.ru"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4F97F1-F019-4CE8-9DB2-C60FF20BF1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1748</TotalTime>
  <Pages>1</Pages>
  <Words>19264</Words>
  <Characters>109809</Characters>
  <Application>Microsoft Office Word</Application>
  <DocSecurity>0</DocSecurity>
  <Lines>915</Lines>
  <Paragraphs>257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128816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Светлана А. Небогатикова</dc:creator>
  <cp:lastModifiedBy>RePack by Diakov</cp:lastModifiedBy>
  <cp:revision>80</cp:revision>
  <cp:lastPrinted>2025-03-14T06:55:00Z</cp:lastPrinted>
  <dcterms:created xsi:type="dcterms:W3CDTF">2022-02-17T06:20:00Z</dcterms:created>
  <dcterms:modified xsi:type="dcterms:W3CDTF">2025-03-14T07:37:00Z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1049-12.2.0.18283</vt:lpwstr>
  </property>
  <property fmtid="{D5CDD505-2E9C-101B-9397-08002B2CF9AE}" pid="3" name="ICV">
    <vt:lpwstr>EAF5A0B480534656A2D5843C1AE1D449_12</vt:lpwstr>
  </property>
</Properties>
</file>